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5905" w:type="dxa"/>
        <w:tblInd w:w="3761" w:type="dxa"/>
        <w:tblLayout w:type="fixed"/>
        <w:tblLook w:val="04A0" w:firstRow="1" w:lastRow="0" w:firstColumn="1" w:lastColumn="0" w:noHBand="0" w:noVBand="1"/>
      </w:tblPr>
      <w:tblGrid>
        <w:gridCol w:w="5905"/>
      </w:tblGrid>
      <w:tr w:rsidR="00E94F04" w:rsidRPr="003F15EA" w14:paraId="08EC1641" w14:textId="77777777" w:rsidTr="00E94F04">
        <w:trPr>
          <w:trHeight w:val="1774"/>
        </w:trPr>
        <w:tc>
          <w:tcPr>
            <w:tcW w:w="5905" w:type="dxa"/>
          </w:tcPr>
          <w:p w14:paraId="53735762" w14:textId="77777777" w:rsidR="00D61461" w:rsidRPr="003F15EA" w:rsidRDefault="00D61461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 xml:space="preserve">                                                               BOLLO € 16,00</w:t>
            </w:r>
          </w:p>
          <w:p w14:paraId="0AEC2724" w14:textId="77777777" w:rsidR="00D61461" w:rsidRPr="003F15EA" w:rsidRDefault="00D61461" w:rsidP="00ED368F">
            <w:pPr>
              <w:spacing w:line="276" w:lineRule="auto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Al Direttore Generale                           </w:t>
            </w:r>
            <w:r w:rsidR="00E94F04"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                 </w:t>
            </w:r>
          </w:p>
          <w:p w14:paraId="20A65012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ASST SETTE LAGHI</w:t>
            </w:r>
          </w:p>
          <w:p w14:paraId="275A7AAA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  <w:p w14:paraId="5520811B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Trasmissione via PEC</w:t>
            </w:r>
          </w:p>
          <w:p w14:paraId="5B05CF3C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i/>
                <w:sz w:val="22"/>
                <w:szCs w:val="22"/>
                <w:u w:val="single"/>
              </w:rPr>
            </w:pPr>
            <w:r w:rsidRPr="003F15EA">
              <w:rPr>
                <w:rFonts w:ascii="Century Gothic" w:hAnsi="Century Gothic"/>
                <w:i/>
                <w:sz w:val="22"/>
                <w:szCs w:val="22"/>
                <w:u w:val="single"/>
              </w:rPr>
              <w:t>protocollo@pec.asst-settelaghi.it</w:t>
            </w:r>
          </w:p>
        </w:tc>
      </w:tr>
    </w:tbl>
    <w:p w14:paraId="641E6CD7" w14:textId="77777777" w:rsidR="00E94F04" w:rsidRPr="003F15EA" w:rsidRDefault="00E94F04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7E425AE7" w14:textId="77777777" w:rsidR="00DA5A18" w:rsidRPr="003F15EA" w:rsidRDefault="00DA5A18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557F2986" w14:textId="3E83EB8B" w:rsidR="00E12F65" w:rsidRPr="003F15EA" w:rsidRDefault="00E12F65" w:rsidP="00E12F65">
      <w:pPr>
        <w:pStyle w:val="Corpotesto"/>
        <w:tabs>
          <w:tab w:val="left" w:pos="567"/>
        </w:tabs>
        <w:ind w:right="-284"/>
        <w:jc w:val="center"/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 w:val="24"/>
          <w:szCs w:val="24"/>
        </w:rPr>
        <w:t xml:space="preserve">DOMANDA DI INCLUSIONE NELLA </w:t>
      </w:r>
      <w:r w:rsidRPr="003F15EA">
        <w:rPr>
          <w:rFonts w:ascii="Century Gothic" w:hAnsi="Century Gothic"/>
          <w:b/>
          <w:sz w:val="24"/>
          <w:szCs w:val="24"/>
        </w:rPr>
        <w:t xml:space="preserve">GRADUATORIA AZIENDALE ANNO 2026 </w:t>
      </w:r>
      <w:r>
        <w:rPr>
          <w:rFonts w:ascii="Century Gothic" w:hAnsi="Century Gothic"/>
          <w:b/>
          <w:sz w:val="24"/>
          <w:szCs w:val="24"/>
        </w:rPr>
        <w:t xml:space="preserve">PER IL </w:t>
      </w:r>
      <w:r w:rsidRPr="003F15EA">
        <w:rPr>
          <w:rFonts w:ascii="Century Gothic" w:hAnsi="Century Gothic"/>
          <w:b/>
          <w:sz w:val="24"/>
          <w:szCs w:val="24"/>
        </w:rPr>
        <w:t>CONFERIMENTO DI INCARICO PROVVISORIO E/O DI SOSTITUZIONE QUALE MEDICO DEL RUOLO UNICO DI ASSISTENZA PRIMARIA A CICLO DI SCELTA</w:t>
      </w:r>
    </w:p>
    <w:p w14:paraId="5292F90A" w14:textId="77777777" w:rsidR="00826F3E" w:rsidRPr="003F15EA" w:rsidRDefault="00826F3E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B68E446" w14:textId="12F4C142" w:rsidR="00E94F04" w:rsidRPr="003F15EA" w:rsidRDefault="00E94F04" w:rsidP="00CD4BAF">
      <w:pPr>
        <w:spacing w:line="276" w:lineRule="auto"/>
        <w:jc w:val="left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Il/La sottoscritto/a Dr./</w:t>
      </w:r>
      <w:proofErr w:type="spellStart"/>
      <w:r w:rsidRPr="003F15EA">
        <w:rPr>
          <w:rFonts w:ascii="Century Gothic" w:hAnsi="Century Gothic"/>
          <w:sz w:val="22"/>
          <w:szCs w:val="22"/>
        </w:rPr>
        <w:t>ssa</w:t>
      </w:r>
      <w:proofErr w:type="spellEnd"/>
      <w:r w:rsidRPr="003F15EA">
        <w:rPr>
          <w:rFonts w:ascii="Century Gothic" w:hAnsi="Century Gothic"/>
          <w:sz w:val="22"/>
          <w:szCs w:val="22"/>
        </w:rPr>
        <w:t xml:space="preserve"> _______________</w:t>
      </w:r>
      <w:r w:rsidR="00DA5A18" w:rsidRPr="003F15EA">
        <w:rPr>
          <w:rFonts w:ascii="Century Gothic" w:hAnsi="Century Gothic"/>
          <w:sz w:val="22"/>
          <w:szCs w:val="22"/>
        </w:rPr>
        <w:t>_____________</w:t>
      </w:r>
      <w:r w:rsidRPr="003F15EA">
        <w:rPr>
          <w:rFonts w:ascii="Century Gothic" w:hAnsi="Century Gothic"/>
          <w:sz w:val="22"/>
          <w:szCs w:val="22"/>
        </w:rPr>
        <w:t>_________________________</w:t>
      </w:r>
      <w:r w:rsidR="00E12F65">
        <w:rPr>
          <w:rFonts w:ascii="Century Gothic" w:hAnsi="Century Gothic"/>
          <w:sz w:val="22"/>
          <w:szCs w:val="22"/>
        </w:rPr>
        <w:t>_____________________</w:t>
      </w:r>
      <w:r w:rsidRPr="003F15EA">
        <w:rPr>
          <w:rFonts w:ascii="Century Gothic" w:hAnsi="Century Gothic"/>
          <w:sz w:val="22"/>
          <w:szCs w:val="22"/>
        </w:rPr>
        <w:t>_____________</w:t>
      </w:r>
    </w:p>
    <w:p w14:paraId="320A43FF" w14:textId="40DDB0D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3F15EA">
        <w:rPr>
          <w:rFonts w:ascii="Century Gothic" w:hAnsi="Century Gothic"/>
          <w:sz w:val="22"/>
          <w:szCs w:val="22"/>
        </w:rPr>
        <w:t>a</w:t>
      </w:r>
      <w:proofErr w:type="spellEnd"/>
      <w:r w:rsidRPr="003F15EA">
        <w:rPr>
          <w:rFonts w:ascii="Century Gothic" w:hAnsi="Century Gothic"/>
          <w:sz w:val="22"/>
          <w:szCs w:val="22"/>
        </w:rPr>
        <w:t>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</w:t>
      </w:r>
      <w:r w:rsidRPr="003F15EA">
        <w:rPr>
          <w:rFonts w:ascii="Century Gothic" w:hAnsi="Century Gothic"/>
          <w:sz w:val="22"/>
          <w:szCs w:val="22"/>
        </w:rPr>
        <w:t>________ Prov. ___</w:t>
      </w:r>
      <w:proofErr w:type="gramStart"/>
      <w:r w:rsidRPr="003F15EA">
        <w:rPr>
          <w:rFonts w:ascii="Century Gothic" w:hAnsi="Century Gothic"/>
          <w:sz w:val="22"/>
          <w:szCs w:val="22"/>
        </w:rPr>
        <w:t>_  il</w:t>
      </w:r>
      <w:proofErr w:type="gramEnd"/>
      <w:r w:rsidRPr="003F15EA">
        <w:rPr>
          <w:rFonts w:ascii="Century Gothic" w:hAnsi="Century Gothic"/>
          <w:sz w:val="22"/>
          <w:szCs w:val="22"/>
        </w:rPr>
        <w:t xml:space="preserve"> ________</w:t>
      </w:r>
      <w:r w:rsidR="00CD4BAF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______________</w:t>
      </w:r>
    </w:p>
    <w:p w14:paraId="6A04D6D6" w14:textId="1D374AF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Codice Fiscale ________________________</w:t>
      </w:r>
      <w:r w:rsidR="00DA5A18" w:rsidRPr="003F15EA">
        <w:rPr>
          <w:rFonts w:ascii="Century Gothic" w:hAnsi="Century Gothic"/>
          <w:sz w:val="22"/>
          <w:szCs w:val="22"/>
        </w:rPr>
        <w:t>_____</w:t>
      </w:r>
      <w:r w:rsidR="00E12F65">
        <w:rPr>
          <w:rFonts w:ascii="Century Gothic" w:hAnsi="Century Gothic"/>
          <w:sz w:val="22"/>
          <w:szCs w:val="22"/>
        </w:rPr>
        <w:t>_____________</w:t>
      </w:r>
      <w:r w:rsidR="00CD4BAF">
        <w:rPr>
          <w:rFonts w:ascii="Century Gothic" w:hAnsi="Century Gothic"/>
          <w:sz w:val="22"/>
          <w:szCs w:val="22"/>
        </w:rPr>
        <w:t>__________________</w:t>
      </w:r>
      <w:r w:rsidR="00E12F65">
        <w:rPr>
          <w:rFonts w:ascii="Century Gothic" w:hAnsi="Century Gothic"/>
          <w:sz w:val="22"/>
          <w:szCs w:val="22"/>
        </w:rPr>
        <w:t>_</w:t>
      </w:r>
      <w:r w:rsidR="00DA5A18" w:rsidRPr="003F15EA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 Residente a _____</w:t>
      </w:r>
      <w:r w:rsidR="00DA5A18" w:rsidRPr="003F15EA">
        <w:rPr>
          <w:rFonts w:ascii="Century Gothic" w:hAnsi="Century Gothic"/>
          <w:sz w:val="22"/>
          <w:szCs w:val="22"/>
        </w:rPr>
        <w:t>____</w:t>
      </w:r>
      <w:r w:rsidRPr="003F15EA">
        <w:rPr>
          <w:rFonts w:ascii="Century Gothic" w:hAnsi="Century Gothic"/>
          <w:sz w:val="22"/>
          <w:szCs w:val="22"/>
        </w:rPr>
        <w:t>__</w:t>
      </w:r>
      <w:r w:rsidR="00CD4BAF">
        <w:rPr>
          <w:rFonts w:ascii="Century Gothic" w:hAnsi="Century Gothic"/>
          <w:sz w:val="22"/>
          <w:szCs w:val="22"/>
        </w:rPr>
        <w:t>________________________</w:t>
      </w:r>
      <w:r w:rsidRPr="003F15EA">
        <w:rPr>
          <w:rFonts w:ascii="Century Gothic" w:hAnsi="Century Gothic"/>
          <w:sz w:val="22"/>
          <w:szCs w:val="22"/>
        </w:rPr>
        <w:t>_________ Prov. ______</w:t>
      </w:r>
      <w:r w:rsidR="00CD4BAF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C.A.P. _________ Via ___________</w:t>
      </w:r>
      <w:r w:rsidR="00DA5A18" w:rsidRPr="003F15EA">
        <w:rPr>
          <w:rFonts w:ascii="Century Gothic" w:hAnsi="Century Gothic"/>
          <w:sz w:val="22"/>
          <w:szCs w:val="22"/>
        </w:rPr>
        <w:t>_________</w:t>
      </w:r>
      <w:r w:rsidRPr="003F15EA">
        <w:rPr>
          <w:rFonts w:ascii="Century Gothic" w:hAnsi="Century Gothic"/>
          <w:sz w:val="22"/>
          <w:szCs w:val="22"/>
        </w:rPr>
        <w:t>______________ n. 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 Cell. ______________________</w:t>
      </w:r>
    </w:p>
    <w:p w14:paraId="56B2C8C0" w14:textId="5BCF000C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PEC personale 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 (obbligatorio)</w:t>
      </w:r>
    </w:p>
    <w:p w14:paraId="23CC5501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E-mail ____________________________________________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__________________________</w:t>
      </w:r>
    </w:p>
    <w:p w14:paraId="70E5C660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39F847DD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CHIEDE</w:t>
      </w:r>
    </w:p>
    <w:p w14:paraId="04E9ADD9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13BF1907" w14:textId="2EEE14F6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</w:t>
      </w:r>
      <w:r w:rsidR="00E12F65">
        <w:rPr>
          <w:rFonts w:ascii="Century Gothic" w:hAnsi="Century Gothic"/>
          <w:sz w:val="22"/>
          <w:szCs w:val="22"/>
        </w:rPr>
        <w:t>incluso/a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 xml:space="preserve">nella graduatoria di ASST Sette Laghi </w:t>
      </w:r>
      <w:r w:rsidR="00E12F65" w:rsidRPr="00E12F65">
        <w:rPr>
          <w:rFonts w:ascii="Century Gothic" w:hAnsi="Century Gothic"/>
          <w:sz w:val="22"/>
          <w:szCs w:val="22"/>
        </w:rPr>
        <w:t>per il conferimento di incarico provvisorio e/o di sostituzione quale medico del ruolo unico di assistenza primaria a ciclo di scelta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per l’anno 202</w:t>
      </w:r>
      <w:r w:rsidR="00E12F65">
        <w:rPr>
          <w:rFonts w:ascii="Century Gothic" w:hAnsi="Century Gothic"/>
          <w:sz w:val="22"/>
          <w:szCs w:val="22"/>
        </w:rPr>
        <w:t>6</w:t>
      </w:r>
      <w:r w:rsidRPr="003F15EA">
        <w:rPr>
          <w:rFonts w:ascii="Century Gothic" w:hAnsi="Century Gothic"/>
          <w:sz w:val="22"/>
          <w:szCs w:val="22"/>
        </w:rPr>
        <w:t>.</w:t>
      </w:r>
    </w:p>
    <w:p w14:paraId="252FE80D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39E611A4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 tale fine, sotto la propria responsabilità e consapevole delle sanzioni penali previste dall’art. 76 del D.P.R. 28.12.2000 n. 445, per le ipotesi di falsità in atti e dichiarazioni mendaci,</w:t>
      </w:r>
    </w:p>
    <w:p w14:paraId="4A3F8F07" w14:textId="77777777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</w:p>
    <w:p w14:paraId="035EE034" w14:textId="7EA6FA01" w:rsidR="00DA5A18" w:rsidRDefault="00DA5A18" w:rsidP="00DA5A18">
      <w:pPr>
        <w:jc w:val="center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DICHIARA</w:t>
      </w:r>
      <w:r w:rsidRPr="003F15EA">
        <w:rPr>
          <w:rFonts w:ascii="Century Gothic" w:hAnsi="Century Gothic"/>
          <w:sz w:val="22"/>
          <w:szCs w:val="22"/>
        </w:rPr>
        <w:t xml:space="preserve"> (barrare le diverse opzioni)</w:t>
      </w:r>
    </w:p>
    <w:p w14:paraId="66D1F3FE" w14:textId="77777777" w:rsidR="00E12F65" w:rsidRPr="003F15EA" w:rsidRDefault="00E12F65" w:rsidP="00DA5A18">
      <w:pPr>
        <w:jc w:val="center"/>
        <w:rPr>
          <w:rFonts w:ascii="Century Gothic" w:hAnsi="Century Gothic"/>
          <w:sz w:val="22"/>
          <w:szCs w:val="22"/>
        </w:rPr>
      </w:pPr>
    </w:p>
    <w:p w14:paraId="69CBEA81" w14:textId="0BE81C42" w:rsidR="00DA5A18" w:rsidRPr="003F15EA" w:rsidRDefault="00DA5A18" w:rsidP="00DA5A18">
      <w:pPr>
        <w:jc w:val="center"/>
        <w:rPr>
          <w:rFonts w:ascii="Century Gothic" w:hAnsi="Century Gothic"/>
          <w:i/>
          <w:sz w:val="22"/>
          <w:szCs w:val="22"/>
        </w:rPr>
      </w:pPr>
      <w:r w:rsidRPr="003F15EA">
        <w:rPr>
          <w:rFonts w:ascii="Century Gothic" w:hAnsi="Century Gothic"/>
          <w:i/>
          <w:sz w:val="22"/>
          <w:szCs w:val="22"/>
        </w:rPr>
        <w:t>(</w:t>
      </w:r>
      <w:r w:rsidR="00E12F65">
        <w:rPr>
          <w:rFonts w:ascii="Century Gothic" w:hAnsi="Century Gothic"/>
          <w:i/>
          <w:sz w:val="22"/>
          <w:szCs w:val="22"/>
        </w:rPr>
        <w:t>P</w:t>
      </w:r>
      <w:r w:rsidRPr="003F15EA">
        <w:rPr>
          <w:rFonts w:ascii="Century Gothic" w:hAnsi="Century Gothic"/>
          <w:i/>
          <w:sz w:val="22"/>
          <w:szCs w:val="22"/>
        </w:rPr>
        <w:t xml:space="preserve">er i Medici </w:t>
      </w:r>
      <w:r w:rsidRPr="003F15EA">
        <w:rPr>
          <w:rFonts w:ascii="Century Gothic" w:hAnsi="Century Gothic"/>
          <w:b/>
          <w:i/>
          <w:sz w:val="22"/>
          <w:szCs w:val="22"/>
        </w:rPr>
        <w:t xml:space="preserve">già inseriti </w:t>
      </w:r>
      <w:r w:rsidRPr="003F15EA">
        <w:rPr>
          <w:rFonts w:ascii="Century Gothic" w:hAnsi="Century Gothic"/>
          <w:i/>
          <w:sz w:val="22"/>
          <w:szCs w:val="22"/>
        </w:rPr>
        <w:t>nella graduatoria regionale che non avevano già espresso la disponibilità per l’inserimento nella graduatoria aziendale)</w:t>
      </w:r>
    </w:p>
    <w:p w14:paraId="4EF038DE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70C28CF7" w14:textId="17A14823" w:rsidR="00DA5A18" w:rsidRPr="003F15EA" w:rsidRDefault="00DA5A18" w:rsidP="00DA5A18">
      <w:pPr>
        <w:pStyle w:val="Paragrafoelenco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inserito nella</w:t>
      </w:r>
      <w:r w:rsidR="00085081" w:rsidRPr="003F15EA">
        <w:rPr>
          <w:rFonts w:ascii="Century Gothic" w:hAnsi="Century Gothic"/>
          <w:sz w:val="22"/>
          <w:szCs w:val="22"/>
        </w:rPr>
        <w:t xml:space="preserve"> </w:t>
      </w:r>
      <w:r w:rsidR="00085081" w:rsidRPr="00E12F65">
        <w:rPr>
          <w:rFonts w:ascii="Century Gothic" w:hAnsi="Century Gothic"/>
          <w:sz w:val="22"/>
          <w:szCs w:val="22"/>
          <w:u w:val="single"/>
        </w:rPr>
        <w:t>graduatoria regionale anno 202</w:t>
      </w:r>
      <w:r w:rsidR="00E12F65">
        <w:rPr>
          <w:rFonts w:ascii="Century Gothic" w:hAnsi="Century Gothic"/>
          <w:sz w:val="22"/>
          <w:szCs w:val="22"/>
          <w:u w:val="single"/>
        </w:rPr>
        <w:t>6</w:t>
      </w:r>
      <w:r w:rsidRPr="00E12F65">
        <w:rPr>
          <w:rFonts w:ascii="Century Gothic" w:hAnsi="Century Gothic"/>
          <w:sz w:val="22"/>
          <w:szCs w:val="22"/>
        </w:rPr>
        <w:t>, po</w:t>
      </w:r>
      <w:r w:rsidRPr="003F15EA">
        <w:rPr>
          <w:rFonts w:ascii="Century Gothic" w:hAnsi="Century Gothic"/>
          <w:sz w:val="22"/>
          <w:szCs w:val="22"/>
        </w:rPr>
        <w:t>sizione in graduatoria _____ con il punteggio di __________</w:t>
      </w:r>
      <w:proofErr w:type="gramStart"/>
      <w:r w:rsidRPr="003F15EA">
        <w:rPr>
          <w:rFonts w:ascii="Century Gothic" w:hAnsi="Century Gothic"/>
          <w:sz w:val="22"/>
          <w:szCs w:val="22"/>
        </w:rPr>
        <w:t>_  punti</w:t>
      </w:r>
      <w:proofErr w:type="gramEnd"/>
      <w:r w:rsidRPr="003F15EA">
        <w:rPr>
          <w:rFonts w:ascii="Century Gothic" w:hAnsi="Century Gothic"/>
          <w:sz w:val="22"/>
          <w:szCs w:val="22"/>
        </w:rPr>
        <w:t>;</w:t>
      </w:r>
    </w:p>
    <w:p w14:paraId="72A6C448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6A96D800" w14:textId="77777777" w:rsidR="00E12F65" w:rsidRPr="003F15EA" w:rsidRDefault="00E12F65" w:rsidP="00DA5A18">
      <w:pPr>
        <w:jc w:val="center"/>
        <w:rPr>
          <w:rFonts w:ascii="Century Gothic" w:hAnsi="Century Gothic"/>
          <w:b/>
          <w:sz w:val="22"/>
          <w:szCs w:val="22"/>
        </w:rPr>
      </w:pPr>
    </w:p>
    <w:p w14:paraId="53EF6C1A" w14:textId="36BDDC63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(</w:t>
      </w:r>
      <w:r w:rsidR="00E12F65">
        <w:rPr>
          <w:rFonts w:ascii="Century Gothic" w:hAnsi="Century Gothic"/>
          <w:i/>
          <w:sz w:val="22"/>
          <w:szCs w:val="22"/>
        </w:rPr>
        <w:t>P</w:t>
      </w:r>
      <w:r w:rsidRPr="003F15EA">
        <w:rPr>
          <w:rFonts w:ascii="Century Gothic" w:hAnsi="Century Gothic"/>
          <w:i/>
          <w:sz w:val="22"/>
          <w:szCs w:val="22"/>
        </w:rPr>
        <w:t xml:space="preserve">er i Medici </w:t>
      </w:r>
      <w:r w:rsidRPr="003F15EA">
        <w:rPr>
          <w:rFonts w:ascii="Century Gothic" w:hAnsi="Century Gothic"/>
          <w:b/>
          <w:i/>
          <w:sz w:val="22"/>
          <w:szCs w:val="22"/>
        </w:rPr>
        <w:t>non inseriti</w:t>
      </w:r>
      <w:r w:rsidRPr="003F15EA">
        <w:rPr>
          <w:rFonts w:ascii="Century Gothic" w:hAnsi="Century Gothic"/>
          <w:i/>
          <w:sz w:val="22"/>
          <w:szCs w:val="22"/>
        </w:rPr>
        <w:t xml:space="preserve"> nella graduatoria regionale</w:t>
      </w:r>
      <w:r w:rsidRPr="003F15EA">
        <w:rPr>
          <w:rFonts w:ascii="Century Gothic" w:hAnsi="Century Gothic"/>
          <w:sz w:val="22"/>
          <w:szCs w:val="22"/>
        </w:rPr>
        <w:t>)</w:t>
      </w:r>
    </w:p>
    <w:p w14:paraId="2312FBF6" w14:textId="77777777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</w:p>
    <w:p w14:paraId="2A58D007" w14:textId="3E4C2239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della Laurea in Medicina e Chirurgia conseguita presso l’Universit</w:t>
      </w:r>
      <w:r w:rsidR="00CD4BAF">
        <w:rPr>
          <w:rFonts w:ascii="Century Gothic" w:hAnsi="Century Gothic"/>
          <w:sz w:val="22"/>
          <w:szCs w:val="22"/>
        </w:rPr>
        <w:t>à di</w:t>
      </w:r>
      <w:r w:rsidRPr="003F15EA">
        <w:rPr>
          <w:rFonts w:ascii="Century Gothic" w:hAnsi="Century Gothic"/>
          <w:sz w:val="22"/>
          <w:szCs w:val="22"/>
        </w:rPr>
        <w:t xml:space="preserve"> _________</w:t>
      </w:r>
      <w:r w:rsidR="00CD4BAF">
        <w:rPr>
          <w:rFonts w:ascii="Century Gothic" w:hAnsi="Century Gothic"/>
          <w:sz w:val="22"/>
          <w:szCs w:val="22"/>
        </w:rPr>
        <w:t>___________</w:t>
      </w:r>
      <w:r w:rsidRPr="003F15EA">
        <w:rPr>
          <w:rFonts w:ascii="Century Gothic" w:hAnsi="Century Gothic"/>
          <w:sz w:val="22"/>
          <w:szCs w:val="22"/>
        </w:rPr>
        <w:t>_________________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___ in data ____________________ con votazione _______/110 e Lode si □ no □</w:t>
      </w:r>
    </w:p>
    <w:p w14:paraId="2C317735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00B6FD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in possesso dell’abilitazione all’esercizio della professione conseguita in data _______________ </w:t>
      </w:r>
      <w:proofErr w:type="gramStart"/>
      <w:r w:rsidRPr="003F15EA">
        <w:rPr>
          <w:rFonts w:ascii="Century Gothic" w:hAnsi="Century Gothic"/>
          <w:sz w:val="22"/>
          <w:szCs w:val="22"/>
        </w:rPr>
        <w:t>presso  _</w:t>
      </w:r>
      <w:proofErr w:type="gramEnd"/>
      <w:r w:rsidRPr="003F15EA">
        <w:rPr>
          <w:rFonts w:ascii="Century Gothic" w:hAnsi="Century Gothic"/>
          <w:sz w:val="22"/>
          <w:szCs w:val="22"/>
        </w:rPr>
        <w:t>________________________________________________;</w:t>
      </w:r>
    </w:p>
    <w:p w14:paraId="0735669F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26AE8DBF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iscritto/a all’Ordine dei Medici della Provincia di ________________________ dal __________ con n° iscrizione ____________;</w:t>
      </w:r>
    </w:p>
    <w:p w14:paraId="1180AF45" w14:textId="77777777" w:rsidR="00DA5A18" w:rsidRPr="003F15EA" w:rsidRDefault="00DA5A18" w:rsidP="00DA5A18">
      <w:pPr>
        <w:ind w:left="360"/>
        <w:rPr>
          <w:rFonts w:ascii="Century Gothic" w:hAnsi="Century Gothic"/>
          <w:sz w:val="22"/>
          <w:szCs w:val="22"/>
        </w:rPr>
      </w:pPr>
    </w:p>
    <w:p w14:paraId="10D0A1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 titolo di formazione specifica in medicina generale conseguito in data ________________;</w:t>
      </w:r>
    </w:p>
    <w:p w14:paraId="2EDDF7BC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1475A6BA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formazione specifica in medicina generale: data inizio del corso ____________ presso la seguente Regione __________________________;  </w:t>
      </w:r>
    </w:p>
    <w:p w14:paraId="0089EAFA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460839E5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specializzazione in __________________________________, data inizio del </w:t>
      </w:r>
      <w:proofErr w:type="gramStart"/>
      <w:r w:rsidRPr="003F15EA">
        <w:rPr>
          <w:rFonts w:ascii="Century Gothic" w:hAnsi="Century Gothic"/>
          <w:sz w:val="22"/>
          <w:szCs w:val="22"/>
        </w:rPr>
        <w:t>corso  _</w:t>
      </w:r>
      <w:proofErr w:type="gramEnd"/>
      <w:r w:rsidRPr="003F15EA">
        <w:rPr>
          <w:rFonts w:ascii="Century Gothic" w:hAnsi="Century Gothic"/>
          <w:sz w:val="22"/>
          <w:szCs w:val="22"/>
        </w:rPr>
        <w:t>______________ presso _______________________________.</w:t>
      </w:r>
    </w:p>
    <w:p w14:paraId="44A1E9CF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2938F35" w14:textId="77777777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>Il sottoscritto inoltre, dichiara di essere a conoscenza che l’ASST Sette Laghi ai fini del presente procedimento, potrà richiedere ulteriore documentazione e che la stessa ASST Sette Laghi potrà procedere, ai sensi e agli effetti dell’art. 71 del DPR n. 445/2000, ad idonei controlli diretti ad accertare la veridicità delle dichiarazioni rese e che l’eventuale riscontro della non veridicità di quanto dichiarato comporterà il decadimento del beneficio ottenuto, ai sensi dell’art. 75 del DPR 445/2000, e la restituzione delle somme indebitamente percepite in base alle norme vigenti.</w:t>
      </w:r>
    </w:p>
    <w:p w14:paraId="41E99209" w14:textId="77777777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 xml:space="preserve">Ai sensi del Regolamento (UE) 2013/679 del 27 aprile 2016 autorizzo ASST Sette Laghi a sottoporre a trattamento i dati personali che mi riguardano in quanto necessari ai fini dell’espletamento delle attività connesse al procedimento di conferimento di incarichi provvisori e/o sostituzioni quale Medico di Assistenza Primaria a ciclo di scelta. </w:t>
      </w:r>
    </w:p>
    <w:p w14:paraId="38943C6F" w14:textId="77777777" w:rsidR="00F648B1" w:rsidRPr="003F15EA" w:rsidRDefault="00F648B1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9DF4E02" w14:textId="77777777" w:rsidR="00DA5A18" w:rsidRPr="003F15EA" w:rsidRDefault="00DA5A18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6C07AD7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Luogo e data </w:t>
      </w:r>
    </w:p>
    <w:p w14:paraId="51357B52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__________________________________         </w:t>
      </w:r>
    </w:p>
    <w:p w14:paraId="0BC8E451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34EB9DA4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In fede</w:t>
      </w:r>
    </w:p>
    <w:p w14:paraId="4E0B687B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_____________________________</w:t>
      </w:r>
    </w:p>
    <w:p w14:paraId="26B41099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64ED9638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9A8DDFB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3F15EA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2E588E6C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165C8D78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i/>
          <w:iCs/>
          <w:color w:val="404040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Note: devono essere contrassegnate tutte le caselle corrispondenti alle dichiarazioni effettuate</w:t>
      </w:r>
    </w:p>
    <w:p w14:paraId="114F4A0A" w14:textId="77777777" w:rsidR="00CD4BAF" w:rsidRDefault="00CD4BAF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</w:rPr>
      </w:pPr>
    </w:p>
    <w:p w14:paraId="4917EDAC" w14:textId="77777777" w:rsidR="00CD4BAF" w:rsidRDefault="00E94F04" w:rsidP="00CD4BA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Allegat</w:t>
      </w:r>
      <w:r w:rsidR="00CD4BAF">
        <w:rPr>
          <w:rFonts w:ascii="Century Gothic" w:hAnsi="Century Gothic"/>
          <w:sz w:val="22"/>
          <w:szCs w:val="22"/>
        </w:rPr>
        <w:t>i</w:t>
      </w:r>
      <w:r w:rsidRPr="003F15EA">
        <w:rPr>
          <w:rFonts w:ascii="Century Gothic" w:hAnsi="Century Gothic"/>
          <w:sz w:val="22"/>
          <w:szCs w:val="22"/>
        </w:rPr>
        <w:t xml:space="preserve"> </w:t>
      </w:r>
    </w:p>
    <w:p w14:paraId="4ABEF126" w14:textId="0A5BFC4A" w:rsidR="00CD4BAF" w:rsidRDefault="00CD4BAF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CV aggiornato</w:t>
      </w:r>
    </w:p>
    <w:p w14:paraId="1BDE8F79" w14:textId="3AD2F99E" w:rsidR="00E94F04" w:rsidRPr="00CD4BAF" w:rsidRDefault="00E94F04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 w:rsidRPr="00CD4BAF">
        <w:rPr>
          <w:rFonts w:ascii="Century Gothic" w:hAnsi="Century Gothic"/>
          <w:sz w:val="22"/>
          <w:szCs w:val="22"/>
        </w:rPr>
        <w:t>fotocopia documento di identità n</w:t>
      </w:r>
      <w:r w:rsidR="00D61461" w:rsidRPr="00CD4BAF">
        <w:rPr>
          <w:rFonts w:ascii="Century Gothic" w:hAnsi="Century Gothic"/>
          <w:sz w:val="22"/>
          <w:szCs w:val="22"/>
        </w:rPr>
        <w:t>. ____________________________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="00D61461" w:rsidRPr="00CD4BAF">
        <w:rPr>
          <w:rFonts w:ascii="Century Gothic" w:hAnsi="Century Gothic"/>
          <w:sz w:val="22"/>
          <w:szCs w:val="22"/>
        </w:rPr>
        <w:t xml:space="preserve">__ rilasciato il </w:t>
      </w:r>
      <w:r w:rsidRPr="00CD4BAF">
        <w:rPr>
          <w:rFonts w:ascii="Century Gothic" w:hAnsi="Century Gothic"/>
          <w:sz w:val="22"/>
          <w:szCs w:val="22"/>
        </w:rPr>
        <w:t>___</w:t>
      </w:r>
      <w:r w:rsidR="00CD4BAF" w:rsidRPr="00CD4BAF">
        <w:rPr>
          <w:rFonts w:ascii="Century Gothic" w:hAnsi="Century Gothic"/>
          <w:sz w:val="22"/>
          <w:szCs w:val="22"/>
        </w:rPr>
        <w:t>____</w:t>
      </w:r>
      <w:r w:rsidRPr="00CD4BAF">
        <w:rPr>
          <w:rFonts w:ascii="Century Gothic" w:hAnsi="Century Gothic"/>
          <w:sz w:val="22"/>
          <w:szCs w:val="22"/>
        </w:rPr>
        <w:t>___________________________ da 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Pr="00CD4BAF">
        <w:rPr>
          <w:rFonts w:ascii="Century Gothic" w:hAnsi="Century Gothic"/>
          <w:sz w:val="22"/>
          <w:szCs w:val="22"/>
        </w:rPr>
        <w:t>__________________</w:t>
      </w:r>
    </w:p>
    <w:sectPr w:rsidR="00E94F04" w:rsidRPr="00CD4BAF" w:rsidSect="00410EAC">
      <w:footerReference w:type="default" r:id="rId7"/>
      <w:footerReference w:type="first" r:id="rId8"/>
      <w:pgSz w:w="11907" w:h="16840" w:code="9"/>
      <w:pgMar w:top="1418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F57E" w14:textId="77777777" w:rsidR="00FD2F98" w:rsidRDefault="00FD2F98">
      <w:r>
        <w:separator/>
      </w:r>
    </w:p>
  </w:endnote>
  <w:endnote w:type="continuationSeparator" w:id="0">
    <w:p w14:paraId="60DC0A19" w14:textId="77777777" w:rsidR="00FD2F98" w:rsidRDefault="00FD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B9D7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A7D7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965C" w14:textId="77777777" w:rsidR="00FD2F98" w:rsidRDefault="00FD2F98">
      <w:r>
        <w:separator/>
      </w:r>
    </w:p>
  </w:footnote>
  <w:footnote w:type="continuationSeparator" w:id="0">
    <w:p w14:paraId="7EFE08C5" w14:textId="77777777" w:rsidR="00FD2F98" w:rsidRDefault="00FD2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F62F3"/>
    <w:multiLevelType w:val="multilevel"/>
    <w:tmpl w:val="81E6EC4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14"/>
  </w:num>
  <w:num w:numId="5">
    <w:abstractNumId w:val="11"/>
  </w:num>
  <w:num w:numId="6">
    <w:abstractNumId w:val="13"/>
  </w:num>
  <w:num w:numId="7">
    <w:abstractNumId w:val="9"/>
  </w:num>
  <w:num w:numId="8">
    <w:abstractNumId w:val="8"/>
  </w:num>
  <w:num w:numId="9">
    <w:abstractNumId w:val="10"/>
  </w:num>
  <w:num w:numId="10">
    <w:abstractNumId w:val="12"/>
  </w:num>
  <w:num w:numId="11">
    <w:abstractNumId w:val="15"/>
  </w:num>
  <w:num w:numId="12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53E04"/>
    <w:rsid w:val="0006513A"/>
    <w:rsid w:val="000664A4"/>
    <w:rsid w:val="0006659F"/>
    <w:rsid w:val="00067AE0"/>
    <w:rsid w:val="00071820"/>
    <w:rsid w:val="000772C9"/>
    <w:rsid w:val="00081CC1"/>
    <w:rsid w:val="00085081"/>
    <w:rsid w:val="000B59AE"/>
    <w:rsid w:val="000C0A27"/>
    <w:rsid w:val="000C22E2"/>
    <w:rsid w:val="000C254E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22169"/>
    <w:rsid w:val="001221C0"/>
    <w:rsid w:val="001605F5"/>
    <w:rsid w:val="00162936"/>
    <w:rsid w:val="00174109"/>
    <w:rsid w:val="0018519C"/>
    <w:rsid w:val="00192B58"/>
    <w:rsid w:val="00197DFA"/>
    <w:rsid w:val="001A4816"/>
    <w:rsid w:val="001B215E"/>
    <w:rsid w:val="001B25F4"/>
    <w:rsid w:val="001B4150"/>
    <w:rsid w:val="001C5739"/>
    <w:rsid w:val="001C7C5E"/>
    <w:rsid w:val="001D4D7A"/>
    <w:rsid w:val="001D57A4"/>
    <w:rsid w:val="001E6928"/>
    <w:rsid w:val="0020356A"/>
    <w:rsid w:val="002070E2"/>
    <w:rsid w:val="002100EF"/>
    <w:rsid w:val="002101B9"/>
    <w:rsid w:val="002262AD"/>
    <w:rsid w:val="002307E6"/>
    <w:rsid w:val="00230C03"/>
    <w:rsid w:val="002346B8"/>
    <w:rsid w:val="002377C3"/>
    <w:rsid w:val="00242663"/>
    <w:rsid w:val="00256E14"/>
    <w:rsid w:val="00280C5B"/>
    <w:rsid w:val="002841EB"/>
    <w:rsid w:val="002858A2"/>
    <w:rsid w:val="00286EE3"/>
    <w:rsid w:val="002951E9"/>
    <w:rsid w:val="002A0316"/>
    <w:rsid w:val="002A5A6F"/>
    <w:rsid w:val="002B2621"/>
    <w:rsid w:val="002B2EC3"/>
    <w:rsid w:val="002B6B8D"/>
    <w:rsid w:val="002B73FD"/>
    <w:rsid w:val="002C0D82"/>
    <w:rsid w:val="002C5E6D"/>
    <w:rsid w:val="002C6936"/>
    <w:rsid w:val="002D0AD3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768C"/>
    <w:rsid w:val="00317D38"/>
    <w:rsid w:val="0033152A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15EA"/>
    <w:rsid w:val="003F2465"/>
    <w:rsid w:val="003F3C02"/>
    <w:rsid w:val="003F6BB2"/>
    <w:rsid w:val="00402F69"/>
    <w:rsid w:val="00410EAC"/>
    <w:rsid w:val="00411575"/>
    <w:rsid w:val="00426114"/>
    <w:rsid w:val="00427400"/>
    <w:rsid w:val="0043106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E22B9"/>
    <w:rsid w:val="0051654D"/>
    <w:rsid w:val="00522594"/>
    <w:rsid w:val="00527ECB"/>
    <w:rsid w:val="005335E1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803F7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801C02"/>
    <w:rsid w:val="008060E4"/>
    <w:rsid w:val="0081305F"/>
    <w:rsid w:val="00817B27"/>
    <w:rsid w:val="00820343"/>
    <w:rsid w:val="00826F3E"/>
    <w:rsid w:val="008314F9"/>
    <w:rsid w:val="0084186D"/>
    <w:rsid w:val="0084329F"/>
    <w:rsid w:val="0085582F"/>
    <w:rsid w:val="00866CC3"/>
    <w:rsid w:val="008703FD"/>
    <w:rsid w:val="0087092A"/>
    <w:rsid w:val="0087785F"/>
    <w:rsid w:val="00881431"/>
    <w:rsid w:val="00885A2A"/>
    <w:rsid w:val="008864FA"/>
    <w:rsid w:val="00887E28"/>
    <w:rsid w:val="0089228F"/>
    <w:rsid w:val="008936FD"/>
    <w:rsid w:val="008A2A1A"/>
    <w:rsid w:val="008B2678"/>
    <w:rsid w:val="008C00B7"/>
    <w:rsid w:val="008C44D6"/>
    <w:rsid w:val="008C4D99"/>
    <w:rsid w:val="008E4BE8"/>
    <w:rsid w:val="008F0AD7"/>
    <w:rsid w:val="00902FC7"/>
    <w:rsid w:val="00903548"/>
    <w:rsid w:val="00927617"/>
    <w:rsid w:val="00932406"/>
    <w:rsid w:val="009345D3"/>
    <w:rsid w:val="00944BE9"/>
    <w:rsid w:val="0094756C"/>
    <w:rsid w:val="00960D2B"/>
    <w:rsid w:val="009623E9"/>
    <w:rsid w:val="00976604"/>
    <w:rsid w:val="00980D16"/>
    <w:rsid w:val="0098577D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4F4C"/>
    <w:rsid w:val="00AF7384"/>
    <w:rsid w:val="00B3710F"/>
    <w:rsid w:val="00B46CA3"/>
    <w:rsid w:val="00B46CFD"/>
    <w:rsid w:val="00B47ACE"/>
    <w:rsid w:val="00B50C74"/>
    <w:rsid w:val="00B51460"/>
    <w:rsid w:val="00B542D7"/>
    <w:rsid w:val="00B548A4"/>
    <w:rsid w:val="00B5548D"/>
    <w:rsid w:val="00B613D5"/>
    <w:rsid w:val="00B6748C"/>
    <w:rsid w:val="00B67FEA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6DD"/>
    <w:rsid w:val="00C04D41"/>
    <w:rsid w:val="00C12DF9"/>
    <w:rsid w:val="00C1371D"/>
    <w:rsid w:val="00C23961"/>
    <w:rsid w:val="00C40625"/>
    <w:rsid w:val="00C468DA"/>
    <w:rsid w:val="00C61E11"/>
    <w:rsid w:val="00C64945"/>
    <w:rsid w:val="00C73E65"/>
    <w:rsid w:val="00C75395"/>
    <w:rsid w:val="00C804ED"/>
    <w:rsid w:val="00C82247"/>
    <w:rsid w:val="00C851E8"/>
    <w:rsid w:val="00C878DB"/>
    <w:rsid w:val="00C90A74"/>
    <w:rsid w:val="00C9149F"/>
    <w:rsid w:val="00CA1ABB"/>
    <w:rsid w:val="00CA3BE1"/>
    <w:rsid w:val="00CA6EB6"/>
    <w:rsid w:val="00CC228C"/>
    <w:rsid w:val="00CD4BAF"/>
    <w:rsid w:val="00CD63DD"/>
    <w:rsid w:val="00CD7CFF"/>
    <w:rsid w:val="00CE7D0E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A3F"/>
    <w:rsid w:val="00D940EB"/>
    <w:rsid w:val="00DA31D1"/>
    <w:rsid w:val="00DA36D0"/>
    <w:rsid w:val="00DA5A18"/>
    <w:rsid w:val="00DA73D5"/>
    <w:rsid w:val="00DB111E"/>
    <w:rsid w:val="00DB1AB5"/>
    <w:rsid w:val="00DB2F19"/>
    <w:rsid w:val="00DB3354"/>
    <w:rsid w:val="00DC633D"/>
    <w:rsid w:val="00DD324C"/>
    <w:rsid w:val="00DE12B2"/>
    <w:rsid w:val="00DF01D0"/>
    <w:rsid w:val="00DF3F8C"/>
    <w:rsid w:val="00E0014D"/>
    <w:rsid w:val="00E12F65"/>
    <w:rsid w:val="00E13569"/>
    <w:rsid w:val="00E15F03"/>
    <w:rsid w:val="00E162A8"/>
    <w:rsid w:val="00E22999"/>
    <w:rsid w:val="00E22CAA"/>
    <w:rsid w:val="00E261A8"/>
    <w:rsid w:val="00E27A33"/>
    <w:rsid w:val="00E31834"/>
    <w:rsid w:val="00E34C17"/>
    <w:rsid w:val="00E37B2C"/>
    <w:rsid w:val="00E40AB3"/>
    <w:rsid w:val="00E41455"/>
    <w:rsid w:val="00E51E68"/>
    <w:rsid w:val="00E56FB3"/>
    <w:rsid w:val="00E60AFB"/>
    <w:rsid w:val="00E6313B"/>
    <w:rsid w:val="00E65E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21D3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D2F98"/>
    <w:rsid w:val="00FE02D9"/>
    <w:rsid w:val="00FE3633"/>
    <w:rsid w:val="00FE4CC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64A7C7C7"/>
  <w15:docId w15:val="{7C387085-16FC-4879-B594-D5CCF3DB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2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4241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5</cp:revision>
  <cp:lastPrinted>2024-12-17T14:08:00Z</cp:lastPrinted>
  <dcterms:created xsi:type="dcterms:W3CDTF">2025-12-10T10:49:00Z</dcterms:created>
  <dcterms:modified xsi:type="dcterms:W3CDTF">2025-12-10T12:21:00Z</dcterms:modified>
</cp:coreProperties>
</file>