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Grigliatabella"/>
        <w:tblW w:w="5905" w:type="dxa"/>
        <w:tblInd w:w="3761" w:type="dxa"/>
        <w:tblLayout w:type="fixed"/>
        <w:tblLook w:val="04A0" w:firstRow="1" w:lastRow="0" w:firstColumn="1" w:lastColumn="0" w:noHBand="0" w:noVBand="1"/>
      </w:tblPr>
      <w:tblGrid>
        <w:gridCol w:w="5905"/>
      </w:tblGrid>
      <w:tr w:rsidR="00E94F04" w:rsidRPr="007D2C2F" w14:paraId="5BF88AF6" w14:textId="77777777" w:rsidTr="00E94F04">
        <w:trPr>
          <w:trHeight w:val="1774"/>
        </w:trPr>
        <w:tc>
          <w:tcPr>
            <w:tcW w:w="5905" w:type="dxa"/>
          </w:tcPr>
          <w:p w14:paraId="3C93AA4F" w14:textId="13C24C2B" w:rsidR="00D61461" w:rsidRPr="007D2C2F" w:rsidRDefault="0014561C" w:rsidP="00ED368F">
            <w:pPr>
              <w:spacing w:line="276" w:lineRule="auto"/>
              <w:rPr>
                <w:rFonts w:ascii="Century Gothic" w:hAnsi="Century Gothic"/>
                <w:b/>
                <w:sz w:val="22"/>
                <w:szCs w:val="22"/>
              </w:rPr>
            </w:pPr>
            <w:r>
              <w:rPr>
                <w:rFonts w:ascii="Century Gothic" w:eastAsia="Calibri" w:hAnsi="Century Gothic"/>
                <w:b/>
                <w:sz w:val="22"/>
                <w:szCs w:val="22"/>
                <w:lang w:eastAsia="en-US"/>
              </w:rPr>
              <w:t xml:space="preserve"> </w:t>
            </w:r>
            <w:r w:rsidR="00D61461" w:rsidRPr="007D2C2F">
              <w:rPr>
                <w:rFonts w:ascii="Century Gothic" w:eastAsia="Calibri" w:hAnsi="Century Gothic"/>
                <w:b/>
                <w:sz w:val="22"/>
                <w:szCs w:val="22"/>
                <w:lang w:eastAsia="en-US"/>
              </w:rPr>
              <w:t xml:space="preserve">                                                              BOLLO € 16,00</w:t>
            </w:r>
          </w:p>
          <w:p w14:paraId="07F97730" w14:textId="77777777" w:rsidR="00D61461" w:rsidRPr="007D2C2F" w:rsidRDefault="00D61461" w:rsidP="00ED368F">
            <w:pPr>
              <w:spacing w:line="276" w:lineRule="auto"/>
              <w:rPr>
                <w:rFonts w:ascii="Century Gothic" w:eastAsia="Calibri" w:hAnsi="Century Gothic"/>
                <w:sz w:val="22"/>
                <w:szCs w:val="22"/>
                <w:lang w:eastAsia="en-US"/>
              </w:rPr>
            </w:pPr>
            <w:r w:rsidRPr="007D2C2F">
              <w:rPr>
                <w:rFonts w:ascii="Century Gothic" w:eastAsia="Calibri" w:hAnsi="Century Gothic"/>
                <w:sz w:val="22"/>
                <w:szCs w:val="22"/>
                <w:lang w:eastAsia="en-US"/>
              </w:rPr>
              <w:t xml:space="preserve">Al Direttore Generale                           </w:t>
            </w:r>
            <w:r w:rsidR="00E94F04" w:rsidRPr="007D2C2F">
              <w:rPr>
                <w:rFonts w:ascii="Century Gothic" w:eastAsia="Calibri" w:hAnsi="Century Gothic"/>
                <w:sz w:val="22"/>
                <w:szCs w:val="22"/>
                <w:lang w:eastAsia="en-US"/>
              </w:rPr>
              <w:t xml:space="preserve">                  </w:t>
            </w:r>
          </w:p>
          <w:p w14:paraId="085E21CA" w14:textId="77777777" w:rsidR="00E94F04" w:rsidRPr="007D2C2F" w:rsidRDefault="00E94F04" w:rsidP="00ED368F">
            <w:pPr>
              <w:spacing w:line="276" w:lineRule="auto"/>
              <w:rPr>
                <w:rFonts w:ascii="Century Gothic" w:hAnsi="Century Gothic"/>
                <w:b/>
                <w:sz w:val="22"/>
                <w:szCs w:val="22"/>
              </w:rPr>
            </w:pPr>
            <w:r w:rsidRPr="007D2C2F">
              <w:rPr>
                <w:rFonts w:ascii="Century Gothic" w:eastAsia="Calibri" w:hAnsi="Century Gothic"/>
                <w:b/>
                <w:sz w:val="22"/>
                <w:szCs w:val="22"/>
                <w:lang w:eastAsia="en-US"/>
              </w:rPr>
              <w:t>ASST SETTE LAGHI</w:t>
            </w:r>
          </w:p>
          <w:p w14:paraId="1E430273" w14:textId="77777777" w:rsidR="00E94F04" w:rsidRPr="007D2C2F" w:rsidRDefault="00E94F04" w:rsidP="00ED368F">
            <w:pPr>
              <w:spacing w:line="276" w:lineRule="auto"/>
              <w:rPr>
                <w:rFonts w:ascii="Century Gothic" w:hAnsi="Century Gothic"/>
                <w:b/>
                <w:sz w:val="22"/>
                <w:szCs w:val="22"/>
                <w:u w:val="single"/>
              </w:rPr>
            </w:pPr>
          </w:p>
          <w:p w14:paraId="0BC1B4DF" w14:textId="77777777" w:rsidR="00E94F04" w:rsidRPr="007D2C2F" w:rsidRDefault="00E94F04" w:rsidP="00ED368F">
            <w:pPr>
              <w:spacing w:line="276" w:lineRule="auto"/>
              <w:rPr>
                <w:rFonts w:ascii="Century Gothic" w:hAnsi="Century Gothic"/>
                <w:b/>
                <w:sz w:val="22"/>
                <w:szCs w:val="22"/>
              </w:rPr>
            </w:pPr>
            <w:r w:rsidRPr="007D2C2F">
              <w:rPr>
                <w:rFonts w:ascii="Century Gothic" w:eastAsia="Calibri" w:hAnsi="Century Gothic"/>
                <w:b/>
                <w:sz w:val="22"/>
                <w:szCs w:val="22"/>
                <w:lang w:eastAsia="en-US"/>
              </w:rPr>
              <w:t>Trasmissione via PEC</w:t>
            </w:r>
          </w:p>
          <w:p w14:paraId="2144803E" w14:textId="77777777" w:rsidR="00E94F04" w:rsidRPr="007D2C2F" w:rsidRDefault="00E94F04" w:rsidP="00ED368F">
            <w:pPr>
              <w:spacing w:line="276" w:lineRule="auto"/>
              <w:rPr>
                <w:rFonts w:ascii="Century Gothic" w:hAnsi="Century Gothic"/>
                <w:i/>
                <w:sz w:val="22"/>
                <w:szCs w:val="22"/>
                <w:u w:val="single"/>
              </w:rPr>
            </w:pPr>
            <w:r w:rsidRPr="007D2C2F">
              <w:rPr>
                <w:rFonts w:ascii="Century Gothic" w:hAnsi="Century Gothic"/>
                <w:i/>
                <w:sz w:val="22"/>
                <w:szCs w:val="22"/>
                <w:u w:val="single"/>
              </w:rPr>
              <w:t>protocollo@pec.asst-settelaghi.it</w:t>
            </w:r>
          </w:p>
        </w:tc>
      </w:tr>
    </w:tbl>
    <w:p w14:paraId="68F7E14C" w14:textId="77777777" w:rsidR="00E94F04" w:rsidRPr="007D2C2F" w:rsidRDefault="00E94F04" w:rsidP="00ED368F">
      <w:pPr>
        <w:spacing w:line="276" w:lineRule="auto"/>
        <w:ind w:left="142"/>
        <w:rPr>
          <w:rFonts w:ascii="Century Gothic" w:hAnsi="Century Gothic"/>
          <w:sz w:val="22"/>
          <w:szCs w:val="22"/>
        </w:rPr>
      </w:pPr>
    </w:p>
    <w:p w14:paraId="3A1C4762" w14:textId="5CA1D032" w:rsidR="007D2C2F" w:rsidRPr="003F15EA" w:rsidRDefault="007D2C2F" w:rsidP="007D2C2F">
      <w:pPr>
        <w:pStyle w:val="Corpotesto"/>
        <w:tabs>
          <w:tab w:val="left" w:pos="567"/>
        </w:tabs>
        <w:ind w:right="-284"/>
        <w:jc w:val="center"/>
        <w:rPr>
          <w:rFonts w:ascii="Century Gothic" w:hAnsi="Century Gothic"/>
          <w:b/>
          <w:sz w:val="24"/>
          <w:szCs w:val="24"/>
        </w:rPr>
      </w:pPr>
      <w:r>
        <w:rPr>
          <w:rFonts w:ascii="Century Gothic" w:hAnsi="Century Gothic"/>
          <w:b/>
          <w:sz w:val="24"/>
          <w:szCs w:val="24"/>
        </w:rPr>
        <w:t xml:space="preserve">DOMANDA DI INCLUSIONE NELLA </w:t>
      </w:r>
      <w:r w:rsidRPr="003F15EA">
        <w:rPr>
          <w:rFonts w:ascii="Century Gothic" w:hAnsi="Century Gothic"/>
          <w:b/>
          <w:sz w:val="24"/>
          <w:szCs w:val="24"/>
        </w:rPr>
        <w:t xml:space="preserve">GRADUATORIA AZIENDALE ANNO 2026 </w:t>
      </w:r>
    </w:p>
    <w:p w14:paraId="69EB4035" w14:textId="77777777" w:rsidR="007D2C2F" w:rsidRPr="007D2C2F" w:rsidRDefault="007D2C2F" w:rsidP="007D2C2F">
      <w:pPr>
        <w:pStyle w:val="Corpotesto"/>
        <w:tabs>
          <w:tab w:val="left" w:pos="567"/>
        </w:tabs>
        <w:ind w:right="-284"/>
        <w:jc w:val="center"/>
        <w:rPr>
          <w:rFonts w:ascii="Century Gothic" w:hAnsi="Century Gothic"/>
          <w:b/>
          <w:sz w:val="24"/>
          <w:szCs w:val="24"/>
        </w:rPr>
      </w:pPr>
      <w:r w:rsidRPr="007D2C2F">
        <w:rPr>
          <w:rFonts w:ascii="Century Gothic" w:hAnsi="Century Gothic"/>
          <w:b/>
          <w:sz w:val="24"/>
          <w:szCs w:val="24"/>
        </w:rPr>
        <w:t>DI MEDICI SPECIALISTI IN PEDIATRIA DISPONIBILI A EVENTUALI INCARICHI PROVVISORI E/O DI SOSTITUZIONE</w:t>
      </w:r>
    </w:p>
    <w:p w14:paraId="5909E4AD" w14:textId="77777777" w:rsidR="00826F3E" w:rsidRPr="007D2C2F" w:rsidRDefault="00826F3E" w:rsidP="00ED368F">
      <w:pPr>
        <w:spacing w:line="276" w:lineRule="auto"/>
        <w:rPr>
          <w:rFonts w:ascii="Century Gothic" w:hAnsi="Century Gothic"/>
          <w:sz w:val="22"/>
          <w:szCs w:val="22"/>
        </w:rPr>
      </w:pPr>
    </w:p>
    <w:p w14:paraId="6B96B788" w14:textId="77777777" w:rsidR="00FF2B7C" w:rsidRPr="007D2C2F" w:rsidRDefault="00FF2B7C" w:rsidP="00FF2B7C">
      <w:pPr>
        <w:rPr>
          <w:rFonts w:ascii="Century Gothic" w:hAnsi="Century Gothic"/>
          <w:szCs w:val="24"/>
        </w:rPr>
      </w:pPr>
      <w:r w:rsidRPr="007D2C2F">
        <w:rPr>
          <w:rFonts w:ascii="Century Gothic" w:hAnsi="Century Gothic"/>
          <w:szCs w:val="24"/>
        </w:rPr>
        <w:t>Il/La sottoscritto/a Dr./</w:t>
      </w:r>
      <w:proofErr w:type="spellStart"/>
      <w:r w:rsidRPr="007D2C2F">
        <w:rPr>
          <w:rFonts w:ascii="Century Gothic" w:hAnsi="Century Gothic"/>
          <w:szCs w:val="24"/>
        </w:rPr>
        <w:t>ssa</w:t>
      </w:r>
      <w:proofErr w:type="spellEnd"/>
      <w:r w:rsidRPr="007D2C2F">
        <w:rPr>
          <w:rFonts w:ascii="Century Gothic" w:hAnsi="Century Gothic"/>
          <w:szCs w:val="24"/>
        </w:rPr>
        <w:t xml:space="preserve"> _____________________________________________________</w:t>
      </w:r>
    </w:p>
    <w:p w14:paraId="100BD1D2" w14:textId="77777777" w:rsidR="00FF2B7C" w:rsidRPr="007D2C2F" w:rsidRDefault="00FF2B7C" w:rsidP="00FF2B7C">
      <w:pPr>
        <w:rPr>
          <w:rFonts w:ascii="Century Gothic" w:hAnsi="Century Gothic"/>
          <w:szCs w:val="24"/>
        </w:rPr>
      </w:pPr>
      <w:r w:rsidRPr="007D2C2F">
        <w:rPr>
          <w:rFonts w:ascii="Century Gothic" w:hAnsi="Century Gothic"/>
          <w:szCs w:val="24"/>
        </w:rPr>
        <w:t xml:space="preserve">nato/a </w:t>
      </w:r>
      <w:proofErr w:type="spellStart"/>
      <w:r w:rsidRPr="007D2C2F">
        <w:rPr>
          <w:rFonts w:ascii="Century Gothic" w:hAnsi="Century Gothic"/>
          <w:szCs w:val="24"/>
        </w:rPr>
        <w:t>a</w:t>
      </w:r>
      <w:proofErr w:type="spellEnd"/>
      <w:r w:rsidRPr="007D2C2F">
        <w:rPr>
          <w:rFonts w:ascii="Century Gothic" w:hAnsi="Century Gothic"/>
          <w:szCs w:val="24"/>
        </w:rPr>
        <w:t>___________________________________ Prov. ____  il ______________________</w:t>
      </w:r>
    </w:p>
    <w:p w14:paraId="307D310B" w14:textId="74C5D410" w:rsidR="00FF2B7C" w:rsidRPr="007D2C2F" w:rsidRDefault="00FF2B7C" w:rsidP="00FF2B7C">
      <w:pPr>
        <w:rPr>
          <w:rFonts w:ascii="Century Gothic" w:hAnsi="Century Gothic"/>
          <w:szCs w:val="24"/>
        </w:rPr>
      </w:pPr>
      <w:r w:rsidRPr="007D2C2F">
        <w:rPr>
          <w:rFonts w:ascii="Century Gothic" w:hAnsi="Century Gothic"/>
          <w:szCs w:val="24"/>
        </w:rPr>
        <w:t>Codice Fiscale ___________________</w:t>
      </w:r>
      <w:r w:rsidR="007D2C2F">
        <w:rPr>
          <w:rFonts w:ascii="Century Gothic" w:hAnsi="Century Gothic"/>
          <w:szCs w:val="24"/>
        </w:rPr>
        <w:t>_______________________________________</w:t>
      </w:r>
      <w:r w:rsidRPr="007D2C2F">
        <w:rPr>
          <w:rFonts w:ascii="Century Gothic" w:hAnsi="Century Gothic"/>
          <w:szCs w:val="24"/>
        </w:rPr>
        <w:t>_______ Residente a ___________</w:t>
      </w:r>
      <w:r w:rsidR="007D2C2F">
        <w:rPr>
          <w:rFonts w:ascii="Century Gothic" w:hAnsi="Century Gothic"/>
          <w:szCs w:val="24"/>
        </w:rPr>
        <w:t>________________________________________</w:t>
      </w:r>
      <w:r w:rsidRPr="007D2C2F">
        <w:rPr>
          <w:rFonts w:ascii="Century Gothic" w:hAnsi="Century Gothic"/>
          <w:szCs w:val="24"/>
        </w:rPr>
        <w:t>_____ Prov. ______</w:t>
      </w:r>
    </w:p>
    <w:p w14:paraId="2D2205DA" w14:textId="77777777" w:rsidR="007D2C2F" w:rsidRDefault="00FF2B7C" w:rsidP="00FF2B7C">
      <w:pPr>
        <w:rPr>
          <w:rFonts w:ascii="Century Gothic" w:hAnsi="Century Gothic"/>
          <w:szCs w:val="24"/>
        </w:rPr>
      </w:pPr>
      <w:r w:rsidRPr="007D2C2F">
        <w:rPr>
          <w:rFonts w:ascii="Century Gothic" w:hAnsi="Century Gothic"/>
          <w:szCs w:val="24"/>
        </w:rPr>
        <w:t>C.A.P. _________ Via ________________</w:t>
      </w:r>
      <w:r w:rsidR="007D2C2F">
        <w:rPr>
          <w:rFonts w:ascii="Century Gothic" w:hAnsi="Century Gothic"/>
          <w:szCs w:val="24"/>
        </w:rPr>
        <w:t>______________</w:t>
      </w:r>
      <w:r w:rsidRPr="007D2C2F">
        <w:rPr>
          <w:rFonts w:ascii="Century Gothic" w:hAnsi="Century Gothic"/>
          <w:szCs w:val="24"/>
        </w:rPr>
        <w:t>_________ n. __</w:t>
      </w:r>
      <w:r w:rsidR="007D2C2F">
        <w:rPr>
          <w:rFonts w:ascii="Century Gothic" w:hAnsi="Century Gothic"/>
          <w:szCs w:val="24"/>
        </w:rPr>
        <w:t>________</w:t>
      </w:r>
      <w:r w:rsidRPr="007D2C2F">
        <w:rPr>
          <w:rFonts w:ascii="Century Gothic" w:hAnsi="Century Gothic"/>
          <w:szCs w:val="24"/>
        </w:rPr>
        <w:t xml:space="preserve">_ </w:t>
      </w:r>
    </w:p>
    <w:p w14:paraId="4DCF3EF9" w14:textId="42E423BE" w:rsidR="00FF2B7C" w:rsidRPr="007D2C2F" w:rsidRDefault="00FF2B7C" w:rsidP="00FF2B7C">
      <w:pPr>
        <w:rPr>
          <w:rFonts w:ascii="Century Gothic" w:hAnsi="Century Gothic"/>
          <w:szCs w:val="24"/>
        </w:rPr>
      </w:pPr>
      <w:r w:rsidRPr="007D2C2F">
        <w:rPr>
          <w:rFonts w:ascii="Century Gothic" w:hAnsi="Century Gothic"/>
          <w:szCs w:val="24"/>
        </w:rPr>
        <w:t>Cell. _________________</w:t>
      </w:r>
      <w:r w:rsidR="007D2C2F">
        <w:rPr>
          <w:rFonts w:ascii="Century Gothic" w:hAnsi="Century Gothic"/>
          <w:szCs w:val="24"/>
        </w:rPr>
        <w:t>_______________________</w:t>
      </w:r>
      <w:r w:rsidRPr="007D2C2F">
        <w:rPr>
          <w:rFonts w:ascii="Century Gothic" w:hAnsi="Century Gothic"/>
          <w:szCs w:val="24"/>
        </w:rPr>
        <w:t>_____</w:t>
      </w:r>
    </w:p>
    <w:p w14:paraId="22AFB757" w14:textId="453C0392" w:rsidR="00FF2B7C" w:rsidRPr="007D2C2F" w:rsidRDefault="00FF2B7C" w:rsidP="00FF2B7C">
      <w:pPr>
        <w:rPr>
          <w:rFonts w:ascii="Century Gothic" w:hAnsi="Century Gothic"/>
          <w:szCs w:val="24"/>
        </w:rPr>
      </w:pPr>
      <w:r w:rsidRPr="007D2C2F">
        <w:rPr>
          <w:rFonts w:ascii="Century Gothic" w:hAnsi="Century Gothic"/>
          <w:szCs w:val="24"/>
        </w:rPr>
        <w:t>PEC personale ___________________________________________________ (obbligatorio)</w:t>
      </w:r>
    </w:p>
    <w:p w14:paraId="4A195920" w14:textId="77777777" w:rsidR="00FF2B7C" w:rsidRPr="007D2C2F" w:rsidRDefault="00FF2B7C" w:rsidP="00FF2B7C">
      <w:pPr>
        <w:rPr>
          <w:rFonts w:ascii="Century Gothic" w:hAnsi="Century Gothic"/>
          <w:szCs w:val="24"/>
        </w:rPr>
      </w:pPr>
      <w:r w:rsidRPr="007D2C2F">
        <w:rPr>
          <w:rFonts w:ascii="Century Gothic" w:hAnsi="Century Gothic"/>
          <w:szCs w:val="24"/>
        </w:rPr>
        <w:t>E-mail ______________________________________________________________________</w:t>
      </w:r>
    </w:p>
    <w:p w14:paraId="497CF645" w14:textId="77777777" w:rsidR="00FF2B7C" w:rsidRPr="007D2C2F" w:rsidRDefault="00FF2B7C" w:rsidP="00FF2B7C">
      <w:pPr>
        <w:jc w:val="center"/>
        <w:rPr>
          <w:rFonts w:ascii="Century Gothic" w:hAnsi="Century Gothic"/>
          <w:b/>
          <w:szCs w:val="24"/>
        </w:rPr>
      </w:pPr>
    </w:p>
    <w:p w14:paraId="5A008025" w14:textId="77777777" w:rsidR="00FF2B7C" w:rsidRPr="007D2C2F" w:rsidRDefault="00FF2B7C" w:rsidP="00FF2B7C">
      <w:pPr>
        <w:jc w:val="center"/>
        <w:rPr>
          <w:rFonts w:ascii="Century Gothic" w:hAnsi="Century Gothic"/>
          <w:b/>
          <w:szCs w:val="24"/>
        </w:rPr>
      </w:pPr>
      <w:r w:rsidRPr="007D2C2F">
        <w:rPr>
          <w:rFonts w:ascii="Century Gothic" w:hAnsi="Century Gothic"/>
          <w:b/>
          <w:szCs w:val="24"/>
        </w:rPr>
        <w:t>CHIEDE</w:t>
      </w:r>
    </w:p>
    <w:p w14:paraId="6040E56E" w14:textId="77777777" w:rsidR="00FF2B7C" w:rsidRPr="007D2C2F" w:rsidRDefault="00FF2B7C" w:rsidP="00FF2B7C">
      <w:pPr>
        <w:jc w:val="center"/>
        <w:rPr>
          <w:rFonts w:ascii="Century Gothic" w:hAnsi="Century Gothic"/>
          <w:b/>
          <w:szCs w:val="24"/>
        </w:rPr>
      </w:pPr>
    </w:p>
    <w:p w14:paraId="34AE8C92" w14:textId="0308B595" w:rsidR="00FF2B7C" w:rsidRPr="007D2C2F" w:rsidRDefault="00FF2B7C" w:rsidP="00FF2B7C">
      <w:pPr>
        <w:rPr>
          <w:rFonts w:ascii="Century Gothic" w:hAnsi="Century Gothic"/>
          <w:szCs w:val="24"/>
        </w:rPr>
      </w:pPr>
      <w:r w:rsidRPr="007D2C2F">
        <w:rPr>
          <w:rFonts w:ascii="Century Gothic" w:hAnsi="Century Gothic"/>
          <w:szCs w:val="24"/>
        </w:rPr>
        <w:t xml:space="preserve">di essere inserito/a nella graduatoria di ASST Sette Laghi dei Pediatri disponibili per l’attribuzione di incarico provvisorio e/o di sostituzione di </w:t>
      </w:r>
      <w:r w:rsidRPr="007D2C2F">
        <w:rPr>
          <w:rFonts w:ascii="Century Gothic" w:hAnsi="Century Gothic"/>
          <w:szCs w:val="24"/>
          <w:u w:val="single"/>
        </w:rPr>
        <w:t>Pediatra di libera scelta per l’anno 202</w:t>
      </w:r>
      <w:r w:rsidR="007D2C2F">
        <w:rPr>
          <w:rFonts w:ascii="Century Gothic" w:hAnsi="Century Gothic"/>
          <w:szCs w:val="24"/>
          <w:u w:val="single"/>
        </w:rPr>
        <w:t>6</w:t>
      </w:r>
      <w:r w:rsidRPr="007D2C2F">
        <w:rPr>
          <w:rFonts w:ascii="Century Gothic" w:hAnsi="Century Gothic"/>
          <w:szCs w:val="24"/>
        </w:rPr>
        <w:t>.</w:t>
      </w:r>
    </w:p>
    <w:p w14:paraId="27538E30" w14:textId="77777777" w:rsidR="00FF2B7C" w:rsidRPr="007D2C2F" w:rsidRDefault="00FF2B7C" w:rsidP="00FF2B7C">
      <w:pPr>
        <w:rPr>
          <w:rFonts w:ascii="Century Gothic" w:hAnsi="Century Gothic"/>
          <w:szCs w:val="24"/>
        </w:rPr>
      </w:pPr>
    </w:p>
    <w:p w14:paraId="4B829669" w14:textId="77777777" w:rsidR="00FF2B7C" w:rsidRPr="007D2C2F" w:rsidRDefault="00FF2B7C" w:rsidP="00FF2B7C">
      <w:pPr>
        <w:rPr>
          <w:rFonts w:ascii="Century Gothic" w:hAnsi="Century Gothic"/>
          <w:szCs w:val="24"/>
        </w:rPr>
      </w:pPr>
      <w:r w:rsidRPr="007D2C2F">
        <w:rPr>
          <w:rFonts w:ascii="Century Gothic" w:hAnsi="Century Gothic"/>
          <w:szCs w:val="24"/>
        </w:rPr>
        <w:t>A tale fine, sotto la propria responsabilità e consapevole delle sanzioni penali previste dall’art. 76 del D.P.R. 28.12.2000 n. 445, per le ipotesi di falsità in atti e dichiarazioni mendaci,</w:t>
      </w:r>
    </w:p>
    <w:p w14:paraId="6BD12537" w14:textId="77777777" w:rsidR="00FF2B7C" w:rsidRPr="007D2C2F" w:rsidRDefault="00FF2B7C" w:rsidP="00FF2B7C">
      <w:pPr>
        <w:jc w:val="center"/>
        <w:rPr>
          <w:rFonts w:ascii="Century Gothic" w:hAnsi="Century Gothic"/>
          <w:szCs w:val="24"/>
        </w:rPr>
      </w:pPr>
    </w:p>
    <w:p w14:paraId="518D9E79" w14:textId="77777777" w:rsidR="00FF2B7C" w:rsidRPr="007D2C2F" w:rsidRDefault="00FF2B7C" w:rsidP="00FF2B7C">
      <w:pPr>
        <w:jc w:val="center"/>
        <w:rPr>
          <w:rFonts w:ascii="Century Gothic" w:hAnsi="Century Gothic"/>
          <w:szCs w:val="24"/>
        </w:rPr>
      </w:pPr>
      <w:r w:rsidRPr="007D2C2F">
        <w:rPr>
          <w:rFonts w:ascii="Century Gothic" w:hAnsi="Century Gothic"/>
          <w:b/>
          <w:szCs w:val="24"/>
        </w:rPr>
        <w:t>DICHIARA</w:t>
      </w:r>
      <w:r w:rsidRPr="007D2C2F">
        <w:rPr>
          <w:rFonts w:ascii="Century Gothic" w:hAnsi="Century Gothic"/>
          <w:szCs w:val="24"/>
        </w:rPr>
        <w:t xml:space="preserve"> (barrare le diverse opzioni)</w:t>
      </w:r>
    </w:p>
    <w:p w14:paraId="41056C96" w14:textId="77777777" w:rsidR="00FF2B7C" w:rsidRPr="007D2C2F" w:rsidRDefault="00FF2B7C" w:rsidP="00FF2B7C">
      <w:pPr>
        <w:jc w:val="center"/>
        <w:rPr>
          <w:rFonts w:ascii="Century Gothic" w:hAnsi="Century Gothic"/>
          <w:szCs w:val="24"/>
        </w:rPr>
      </w:pPr>
    </w:p>
    <w:p w14:paraId="08238E29" w14:textId="1F91D593" w:rsidR="00FF2B7C" w:rsidRPr="007D2C2F" w:rsidRDefault="00FF2B7C" w:rsidP="00FF2B7C">
      <w:pPr>
        <w:jc w:val="center"/>
        <w:rPr>
          <w:rFonts w:ascii="Century Gothic" w:hAnsi="Century Gothic"/>
          <w:i/>
          <w:sz w:val="22"/>
          <w:szCs w:val="24"/>
        </w:rPr>
      </w:pPr>
      <w:r w:rsidRPr="007D2C2F">
        <w:rPr>
          <w:rFonts w:ascii="Century Gothic" w:hAnsi="Century Gothic"/>
          <w:i/>
          <w:sz w:val="22"/>
          <w:szCs w:val="24"/>
        </w:rPr>
        <w:t xml:space="preserve">(Pediatri </w:t>
      </w:r>
      <w:r w:rsidRPr="007D2C2F">
        <w:rPr>
          <w:rFonts w:ascii="Century Gothic" w:hAnsi="Century Gothic"/>
          <w:b/>
          <w:i/>
          <w:sz w:val="22"/>
          <w:szCs w:val="24"/>
        </w:rPr>
        <w:t xml:space="preserve">già inseriti </w:t>
      </w:r>
      <w:r w:rsidRPr="007D2C2F">
        <w:rPr>
          <w:rFonts w:ascii="Century Gothic" w:hAnsi="Century Gothic"/>
          <w:i/>
          <w:sz w:val="22"/>
          <w:szCs w:val="24"/>
        </w:rPr>
        <w:t>nella graduatoria regionale che non avevano già espresso la disponibilità per l’inserimento nella graduatoria aziendale)</w:t>
      </w:r>
    </w:p>
    <w:p w14:paraId="5711824D" w14:textId="77777777" w:rsidR="00FF2B7C" w:rsidRPr="007D2C2F" w:rsidRDefault="00FF2B7C" w:rsidP="00FF2B7C">
      <w:pPr>
        <w:rPr>
          <w:rFonts w:ascii="Century Gothic" w:hAnsi="Century Gothic"/>
          <w:szCs w:val="24"/>
        </w:rPr>
      </w:pPr>
    </w:p>
    <w:p w14:paraId="55C0A1C8" w14:textId="53B499AA" w:rsidR="00FF2B7C" w:rsidRPr="007D2C2F" w:rsidRDefault="00FF2B7C" w:rsidP="00FF2B7C">
      <w:pPr>
        <w:pStyle w:val="Paragrafoelenco"/>
        <w:numPr>
          <w:ilvl w:val="0"/>
          <w:numId w:val="7"/>
        </w:numPr>
        <w:rPr>
          <w:rFonts w:ascii="Century Gothic" w:hAnsi="Century Gothic"/>
          <w:szCs w:val="24"/>
        </w:rPr>
      </w:pPr>
      <w:r w:rsidRPr="007D2C2F">
        <w:rPr>
          <w:rFonts w:ascii="Century Gothic" w:hAnsi="Century Gothic"/>
          <w:szCs w:val="24"/>
        </w:rPr>
        <w:t xml:space="preserve">di essere inserito nella </w:t>
      </w:r>
      <w:r w:rsidRPr="007D2C2F">
        <w:rPr>
          <w:rFonts w:ascii="Century Gothic" w:hAnsi="Century Gothic"/>
          <w:szCs w:val="24"/>
          <w:u w:val="single"/>
        </w:rPr>
        <w:t>graduatoria regionale anno 202</w:t>
      </w:r>
      <w:r w:rsidR="008237E0">
        <w:rPr>
          <w:rFonts w:ascii="Century Gothic" w:hAnsi="Century Gothic"/>
          <w:szCs w:val="24"/>
          <w:u w:val="single"/>
        </w:rPr>
        <w:t>6</w:t>
      </w:r>
      <w:r w:rsidRPr="007D2C2F">
        <w:rPr>
          <w:rFonts w:ascii="Century Gothic" w:hAnsi="Century Gothic"/>
          <w:szCs w:val="24"/>
        </w:rPr>
        <w:t>, posizione in graduatoria _____ con il punteggio di ___________  punti;</w:t>
      </w:r>
    </w:p>
    <w:p w14:paraId="5A0B5F61" w14:textId="77777777" w:rsidR="00FF2B7C" w:rsidRPr="007D2C2F" w:rsidRDefault="00FF2B7C" w:rsidP="00FF2B7C">
      <w:pPr>
        <w:rPr>
          <w:rFonts w:ascii="Century Gothic" w:hAnsi="Century Gothic"/>
          <w:szCs w:val="24"/>
        </w:rPr>
      </w:pPr>
    </w:p>
    <w:p w14:paraId="7F776B68" w14:textId="77777777" w:rsidR="00FF2B7C" w:rsidRPr="007D2C2F" w:rsidRDefault="00FF2B7C" w:rsidP="00FF2B7C">
      <w:pPr>
        <w:jc w:val="center"/>
        <w:rPr>
          <w:rFonts w:ascii="Century Gothic" w:hAnsi="Century Gothic"/>
          <w:b/>
          <w:szCs w:val="24"/>
        </w:rPr>
      </w:pPr>
    </w:p>
    <w:p w14:paraId="23606C12" w14:textId="38BB22C6" w:rsidR="00FF2B7C" w:rsidRPr="007D2C2F" w:rsidRDefault="00FF2B7C" w:rsidP="00FF2B7C">
      <w:pPr>
        <w:jc w:val="center"/>
        <w:rPr>
          <w:rFonts w:ascii="Century Gothic" w:hAnsi="Century Gothic"/>
          <w:sz w:val="22"/>
          <w:szCs w:val="22"/>
        </w:rPr>
      </w:pPr>
      <w:r w:rsidRPr="007D2C2F">
        <w:rPr>
          <w:rFonts w:ascii="Century Gothic" w:hAnsi="Century Gothic"/>
          <w:sz w:val="22"/>
          <w:szCs w:val="22"/>
        </w:rPr>
        <w:t>(</w:t>
      </w:r>
      <w:r w:rsidRPr="007D2C2F">
        <w:rPr>
          <w:rFonts w:ascii="Century Gothic" w:hAnsi="Century Gothic"/>
          <w:i/>
          <w:sz w:val="22"/>
          <w:szCs w:val="22"/>
        </w:rPr>
        <w:t xml:space="preserve">Pediatri </w:t>
      </w:r>
      <w:r w:rsidRPr="007D2C2F">
        <w:rPr>
          <w:rFonts w:ascii="Century Gothic" w:hAnsi="Century Gothic"/>
          <w:b/>
          <w:i/>
          <w:sz w:val="22"/>
          <w:szCs w:val="22"/>
        </w:rPr>
        <w:t>non inseriti</w:t>
      </w:r>
      <w:r w:rsidRPr="007D2C2F">
        <w:rPr>
          <w:rFonts w:ascii="Century Gothic" w:hAnsi="Century Gothic"/>
          <w:i/>
          <w:sz w:val="22"/>
          <w:szCs w:val="22"/>
        </w:rPr>
        <w:t xml:space="preserve"> nella graduatoria regionale</w:t>
      </w:r>
      <w:r w:rsidRPr="007D2C2F">
        <w:rPr>
          <w:rFonts w:ascii="Century Gothic" w:hAnsi="Century Gothic"/>
          <w:sz w:val="22"/>
          <w:szCs w:val="22"/>
        </w:rPr>
        <w:t>)</w:t>
      </w:r>
    </w:p>
    <w:p w14:paraId="451EB426" w14:textId="77777777" w:rsidR="00FF2B7C" w:rsidRPr="007D2C2F" w:rsidRDefault="00FF2B7C" w:rsidP="00FF2B7C">
      <w:pPr>
        <w:jc w:val="center"/>
        <w:rPr>
          <w:rFonts w:ascii="Century Gothic" w:hAnsi="Century Gothic"/>
          <w:szCs w:val="24"/>
        </w:rPr>
      </w:pPr>
    </w:p>
    <w:p w14:paraId="45F1E5D4" w14:textId="25647040" w:rsidR="00FF2B7C" w:rsidRPr="007D2C2F" w:rsidRDefault="00FF2B7C" w:rsidP="00FF2B7C">
      <w:pPr>
        <w:pStyle w:val="Paragrafoelenco"/>
        <w:numPr>
          <w:ilvl w:val="0"/>
          <w:numId w:val="6"/>
        </w:numPr>
        <w:jc w:val="both"/>
        <w:rPr>
          <w:rFonts w:ascii="Century Gothic" w:hAnsi="Century Gothic"/>
          <w:szCs w:val="24"/>
        </w:rPr>
      </w:pPr>
      <w:r w:rsidRPr="007D2C2F">
        <w:rPr>
          <w:rFonts w:ascii="Century Gothic" w:hAnsi="Century Gothic"/>
          <w:szCs w:val="24"/>
        </w:rPr>
        <w:t>di essere in possesso della Laurea in Medicina e Chirurgia conseguita presso l’Università di  ________________</w:t>
      </w:r>
      <w:r w:rsidR="0014561C">
        <w:rPr>
          <w:rFonts w:ascii="Century Gothic" w:hAnsi="Century Gothic"/>
          <w:szCs w:val="24"/>
        </w:rPr>
        <w:t>____________________</w:t>
      </w:r>
      <w:r w:rsidRPr="007D2C2F">
        <w:rPr>
          <w:rFonts w:ascii="Century Gothic" w:hAnsi="Century Gothic"/>
          <w:szCs w:val="24"/>
        </w:rPr>
        <w:t xml:space="preserve">_____________ in data ____________________ con votazione _______/110 e Lode si </w:t>
      </w:r>
      <w:r w:rsidRPr="007D2C2F">
        <w:rPr>
          <w:rFonts w:ascii="Century Gothic" w:hAnsi="Century Gothic" w:cs="Courier New"/>
          <w:szCs w:val="24"/>
        </w:rPr>
        <w:t>□</w:t>
      </w:r>
      <w:r w:rsidRPr="007D2C2F">
        <w:rPr>
          <w:rFonts w:ascii="Century Gothic" w:hAnsi="Century Gothic"/>
          <w:szCs w:val="24"/>
        </w:rPr>
        <w:t xml:space="preserve"> no </w:t>
      </w:r>
      <w:r w:rsidRPr="007D2C2F">
        <w:rPr>
          <w:rFonts w:ascii="Century Gothic" w:hAnsi="Century Gothic" w:cs="Courier New"/>
          <w:szCs w:val="24"/>
        </w:rPr>
        <w:t>□</w:t>
      </w:r>
    </w:p>
    <w:p w14:paraId="6C0ACF8D" w14:textId="77777777" w:rsidR="00FF2B7C" w:rsidRPr="007D2C2F" w:rsidRDefault="00FF2B7C" w:rsidP="00FF2B7C">
      <w:pPr>
        <w:rPr>
          <w:rFonts w:ascii="Century Gothic" w:hAnsi="Century Gothic"/>
          <w:szCs w:val="24"/>
        </w:rPr>
      </w:pPr>
    </w:p>
    <w:p w14:paraId="75C956BF" w14:textId="77777777" w:rsidR="00FF2B7C" w:rsidRPr="007D2C2F" w:rsidRDefault="00FF2B7C" w:rsidP="00FF2B7C">
      <w:pPr>
        <w:pStyle w:val="Paragrafoelenco"/>
        <w:numPr>
          <w:ilvl w:val="0"/>
          <w:numId w:val="6"/>
        </w:numPr>
        <w:jc w:val="both"/>
        <w:rPr>
          <w:rFonts w:ascii="Century Gothic" w:hAnsi="Century Gothic"/>
          <w:szCs w:val="24"/>
        </w:rPr>
      </w:pPr>
      <w:r w:rsidRPr="007D2C2F">
        <w:rPr>
          <w:rFonts w:ascii="Century Gothic" w:hAnsi="Century Gothic"/>
          <w:szCs w:val="24"/>
        </w:rPr>
        <w:lastRenderedPageBreak/>
        <w:t>di essere in possesso dell’abilitazione all’esercizio della professione conseguita in data _______________ presso  _________________________________________________;</w:t>
      </w:r>
    </w:p>
    <w:p w14:paraId="4811C769" w14:textId="77777777" w:rsidR="00FF2B7C" w:rsidRPr="007D2C2F" w:rsidRDefault="00FF2B7C" w:rsidP="00FF2B7C">
      <w:pPr>
        <w:rPr>
          <w:rFonts w:ascii="Century Gothic" w:hAnsi="Century Gothic"/>
          <w:szCs w:val="24"/>
        </w:rPr>
      </w:pPr>
    </w:p>
    <w:p w14:paraId="6D1BE1E1" w14:textId="77777777" w:rsidR="00FF2B7C" w:rsidRPr="007D2C2F" w:rsidRDefault="00FF2B7C" w:rsidP="00FF2B7C">
      <w:pPr>
        <w:pStyle w:val="Paragrafoelenco"/>
        <w:numPr>
          <w:ilvl w:val="0"/>
          <w:numId w:val="6"/>
        </w:numPr>
        <w:jc w:val="both"/>
        <w:rPr>
          <w:rFonts w:ascii="Century Gothic" w:hAnsi="Century Gothic"/>
          <w:szCs w:val="24"/>
        </w:rPr>
      </w:pPr>
      <w:r w:rsidRPr="007D2C2F">
        <w:rPr>
          <w:rFonts w:ascii="Century Gothic" w:hAnsi="Century Gothic"/>
          <w:szCs w:val="24"/>
        </w:rPr>
        <w:t>di essere iscritto/a all’Ordine dei Medici della Provincia di ________________________ dal __________ con n° iscrizione ____________;</w:t>
      </w:r>
    </w:p>
    <w:p w14:paraId="61B573AA" w14:textId="77777777" w:rsidR="00FF2B7C" w:rsidRPr="007D2C2F" w:rsidRDefault="00FF2B7C" w:rsidP="00FF2B7C">
      <w:pPr>
        <w:ind w:left="360"/>
        <w:rPr>
          <w:rFonts w:ascii="Century Gothic" w:hAnsi="Century Gothic"/>
          <w:szCs w:val="24"/>
        </w:rPr>
      </w:pPr>
    </w:p>
    <w:p w14:paraId="09233593" w14:textId="77777777" w:rsidR="00FF2B7C" w:rsidRPr="007D2C2F" w:rsidRDefault="00FF2B7C" w:rsidP="00FF2B7C">
      <w:pPr>
        <w:pStyle w:val="Paragrafoelenco"/>
        <w:numPr>
          <w:ilvl w:val="0"/>
          <w:numId w:val="6"/>
        </w:numPr>
        <w:jc w:val="both"/>
        <w:rPr>
          <w:rFonts w:ascii="Century Gothic" w:hAnsi="Century Gothic"/>
          <w:szCs w:val="24"/>
        </w:rPr>
      </w:pPr>
      <w:r w:rsidRPr="007D2C2F">
        <w:rPr>
          <w:rFonts w:ascii="Century Gothic" w:hAnsi="Century Gothic"/>
          <w:szCs w:val="24"/>
        </w:rPr>
        <w:t xml:space="preserve">di aver acquisito la specializzazione in Pediatria successivamente alla data di scadenza della presentazione della domanda di inclusione in </w:t>
      </w:r>
      <w:r w:rsidRPr="007D2C2F">
        <w:rPr>
          <w:rFonts w:ascii="Century Gothic" w:hAnsi="Century Gothic"/>
          <w:szCs w:val="24"/>
          <w:u w:val="single"/>
        </w:rPr>
        <w:t>graduatoria regionale (31.01.202</w:t>
      </w:r>
      <w:r w:rsidR="0044159C" w:rsidRPr="007D2C2F">
        <w:rPr>
          <w:rFonts w:ascii="Century Gothic" w:hAnsi="Century Gothic"/>
          <w:szCs w:val="24"/>
          <w:u w:val="single"/>
        </w:rPr>
        <w:t>4</w:t>
      </w:r>
      <w:r w:rsidRPr="007D2C2F">
        <w:rPr>
          <w:rFonts w:ascii="Century Gothic" w:hAnsi="Century Gothic"/>
          <w:szCs w:val="24"/>
          <w:u w:val="single"/>
        </w:rPr>
        <w:t>)</w:t>
      </w:r>
      <w:r w:rsidRPr="007D2C2F">
        <w:rPr>
          <w:rFonts w:ascii="Century Gothic" w:hAnsi="Century Gothic"/>
          <w:szCs w:val="24"/>
        </w:rPr>
        <w:t>, data di acquisizione del titolo ______________________;</w:t>
      </w:r>
    </w:p>
    <w:p w14:paraId="26CB02B3" w14:textId="77777777" w:rsidR="00FF2B7C" w:rsidRPr="007D2C2F" w:rsidRDefault="00FF2B7C" w:rsidP="00FF2B7C">
      <w:pPr>
        <w:rPr>
          <w:rFonts w:ascii="Century Gothic" w:hAnsi="Century Gothic"/>
          <w:szCs w:val="24"/>
        </w:rPr>
      </w:pPr>
    </w:p>
    <w:p w14:paraId="55334CA4" w14:textId="77777777" w:rsidR="00FF2B7C" w:rsidRPr="007D2C2F" w:rsidRDefault="00FF2B7C" w:rsidP="00FF2B7C">
      <w:pPr>
        <w:rPr>
          <w:rFonts w:ascii="Century Gothic" w:hAnsi="Century Gothic"/>
          <w:sz w:val="20"/>
          <w:szCs w:val="16"/>
        </w:rPr>
      </w:pPr>
      <w:r w:rsidRPr="007D2C2F">
        <w:rPr>
          <w:rFonts w:ascii="Century Gothic" w:hAnsi="Century Gothic"/>
          <w:sz w:val="20"/>
          <w:szCs w:val="16"/>
        </w:rPr>
        <w:t>Il sottoscritto inoltre, dichiara di essere a conoscenza che l’ASST Sette Laghi ai fini del presente procedimento, potrà richiedere ulteriore documentazione e che la stessa ASST Sette Laghi potrà procedere, ai sensi e agli effetti dell’art. 71 del DPR n. 445/2000, ad idonei controlli diretti ad accertare la veridicità delle dichiarazioni rese e che l’eventuale riscontro della non veridicità di quanto dichiarato comporterà il decadimento del beneficio ottenuto, ai sensi dell’art. 75 del DPR 445/2000, e la restituzione delle somme indebitamente percepite in base alle norme vigenti.</w:t>
      </w:r>
    </w:p>
    <w:p w14:paraId="2C101196" w14:textId="77777777" w:rsidR="00F648B1" w:rsidRPr="007D2C2F" w:rsidRDefault="00FF2B7C" w:rsidP="00FF2B7C">
      <w:pPr>
        <w:spacing w:line="276" w:lineRule="auto"/>
        <w:rPr>
          <w:rFonts w:ascii="Century Gothic" w:hAnsi="Century Gothic"/>
          <w:sz w:val="20"/>
          <w:szCs w:val="16"/>
        </w:rPr>
      </w:pPr>
      <w:r w:rsidRPr="007D2C2F">
        <w:rPr>
          <w:rFonts w:ascii="Century Gothic" w:hAnsi="Century Gothic"/>
          <w:sz w:val="20"/>
          <w:szCs w:val="16"/>
        </w:rPr>
        <w:t>Ai sensi del Regolamento (UE) 2013/679 del 27 aprile 2016 autorizzo ASST Sette Laghi a sottoporre a trattamento i dati personali che mi riguardano in quanto necessari ai fini dell’espletamento delle attività connesse al procedimento di conferimento di incarichi provvisori e/o sostituzioni quale Medico Pediatra di Libera Scelta.</w:t>
      </w:r>
    </w:p>
    <w:p w14:paraId="7F7F7171" w14:textId="77777777" w:rsidR="00FF2B7C" w:rsidRPr="007D2C2F" w:rsidRDefault="00FF2B7C" w:rsidP="00FF2B7C">
      <w:pPr>
        <w:spacing w:line="276" w:lineRule="auto"/>
        <w:rPr>
          <w:rFonts w:ascii="Century Gothic" w:hAnsi="Century Gothic"/>
          <w:sz w:val="20"/>
          <w:szCs w:val="16"/>
        </w:rPr>
      </w:pPr>
    </w:p>
    <w:p w14:paraId="573006F7" w14:textId="77777777" w:rsidR="00FF2B7C" w:rsidRPr="007D2C2F" w:rsidRDefault="00FF2B7C" w:rsidP="00FF2B7C">
      <w:pPr>
        <w:spacing w:line="276" w:lineRule="auto"/>
        <w:rPr>
          <w:rFonts w:ascii="Century Gothic" w:hAnsi="Century Gothic"/>
          <w:sz w:val="22"/>
          <w:szCs w:val="22"/>
        </w:rPr>
      </w:pPr>
    </w:p>
    <w:p w14:paraId="688828F0" w14:textId="77777777" w:rsidR="00E94F04" w:rsidRPr="007D2C2F" w:rsidRDefault="00E94F04" w:rsidP="00ED368F">
      <w:pPr>
        <w:spacing w:line="276" w:lineRule="auto"/>
        <w:rPr>
          <w:rFonts w:ascii="Century Gothic" w:hAnsi="Century Gothic"/>
          <w:sz w:val="22"/>
          <w:szCs w:val="22"/>
        </w:rPr>
      </w:pPr>
      <w:r w:rsidRPr="007D2C2F">
        <w:rPr>
          <w:rFonts w:ascii="Century Gothic" w:hAnsi="Century Gothic"/>
          <w:sz w:val="22"/>
          <w:szCs w:val="22"/>
        </w:rPr>
        <w:t xml:space="preserve">Luogo e data </w:t>
      </w:r>
    </w:p>
    <w:p w14:paraId="4A977F04" w14:textId="77777777" w:rsidR="00E94F04" w:rsidRPr="007D2C2F" w:rsidRDefault="00E94F04" w:rsidP="00ED368F">
      <w:pPr>
        <w:spacing w:line="276" w:lineRule="auto"/>
        <w:rPr>
          <w:rFonts w:ascii="Century Gothic" w:hAnsi="Century Gothic"/>
          <w:sz w:val="22"/>
          <w:szCs w:val="22"/>
        </w:rPr>
      </w:pPr>
      <w:r w:rsidRPr="007D2C2F">
        <w:rPr>
          <w:rFonts w:ascii="Century Gothic" w:hAnsi="Century Gothic"/>
          <w:sz w:val="22"/>
          <w:szCs w:val="22"/>
        </w:rPr>
        <w:t xml:space="preserve">__________________________________         </w:t>
      </w:r>
    </w:p>
    <w:p w14:paraId="30F091A6" w14:textId="77777777" w:rsidR="00E94F04" w:rsidRPr="007D2C2F" w:rsidRDefault="00E94F04" w:rsidP="00ED368F">
      <w:pPr>
        <w:spacing w:line="276" w:lineRule="auto"/>
        <w:rPr>
          <w:rFonts w:ascii="Century Gothic" w:hAnsi="Century Gothic"/>
          <w:sz w:val="22"/>
          <w:szCs w:val="22"/>
        </w:rPr>
      </w:pPr>
    </w:p>
    <w:p w14:paraId="181054F0" w14:textId="77777777" w:rsidR="00E94F04" w:rsidRPr="007D2C2F" w:rsidRDefault="00E94F04" w:rsidP="00ED368F">
      <w:pPr>
        <w:spacing w:line="276" w:lineRule="auto"/>
        <w:rPr>
          <w:rFonts w:ascii="Century Gothic" w:hAnsi="Century Gothic"/>
          <w:sz w:val="22"/>
          <w:szCs w:val="22"/>
        </w:rPr>
      </w:pPr>
      <w:r w:rsidRPr="007D2C2F">
        <w:rPr>
          <w:rFonts w:ascii="Century Gothic" w:hAnsi="Century Gothic"/>
          <w:sz w:val="22"/>
          <w:szCs w:val="22"/>
        </w:rPr>
        <w:t>In fede</w:t>
      </w:r>
    </w:p>
    <w:p w14:paraId="4597478A" w14:textId="77777777" w:rsidR="00E94F04" w:rsidRPr="007D2C2F" w:rsidRDefault="00E94F04" w:rsidP="00ED368F">
      <w:pPr>
        <w:spacing w:line="276" w:lineRule="auto"/>
        <w:rPr>
          <w:rFonts w:ascii="Century Gothic" w:hAnsi="Century Gothic"/>
          <w:sz w:val="22"/>
          <w:szCs w:val="22"/>
        </w:rPr>
      </w:pPr>
      <w:r w:rsidRPr="007D2C2F">
        <w:rPr>
          <w:rFonts w:ascii="Century Gothic" w:hAnsi="Century Gothic"/>
          <w:sz w:val="22"/>
          <w:szCs w:val="22"/>
        </w:rPr>
        <w:t>_____________________________</w:t>
      </w:r>
    </w:p>
    <w:p w14:paraId="57A0567E" w14:textId="77777777" w:rsidR="00E94F04" w:rsidRPr="007D2C2F" w:rsidRDefault="00E94F04" w:rsidP="00ED368F">
      <w:pPr>
        <w:spacing w:line="276" w:lineRule="auto"/>
        <w:ind w:left="284" w:hanging="284"/>
        <w:rPr>
          <w:rFonts w:ascii="Century Gothic" w:hAnsi="Century Gothic"/>
          <w:b/>
          <w:sz w:val="22"/>
          <w:szCs w:val="22"/>
          <w:u w:val="single"/>
        </w:rPr>
      </w:pPr>
    </w:p>
    <w:p w14:paraId="3D23060D" w14:textId="77777777" w:rsidR="00E94F04" w:rsidRPr="007D2C2F" w:rsidRDefault="00E94F04" w:rsidP="00ED368F">
      <w:pPr>
        <w:spacing w:line="276" w:lineRule="auto"/>
        <w:ind w:left="284" w:hanging="284"/>
        <w:rPr>
          <w:rFonts w:ascii="Century Gothic" w:hAnsi="Century Gothic"/>
          <w:b/>
          <w:sz w:val="22"/>
          <w:szCs w:val="22"/>
          <w:u w:val="single"/>
        </w:rPr>
      </w:pPr>
    </w:p>
    <w:p w14:paraId="03ABF83E" w14:textId="77777777" w:rsidR="00E94F04" w:rsidRPr="007D2C2F" w:rsidRDefault="00E94F04" w:rsidP="00ED368F">
      <w:pPr>
        <w:pBdr>
          <w:top w:val="double" w:sz="1" w:space="1" w:color="000000"/>
          <w:left w:val="double" w:sz="1" w:space="1" w:color="000000"/>
          <w:bottom w:val="double" w:sz="1" w:space="1" w:color="000000"/>
          <w:right w:val="double" w:sz="1" w:space="1" w:color="000000"/>
        </w:pBdr>
        <w:spacing w:line="276" w:lineRule="auto"/>
        <w:rPr>
          <w:rFonts w:ascii="Century Gothic" w:hAnsi="Century Gothic"/>
          <w:b/>
          <w:sz w:val="22"/>
          <w:szCs w:val="22"/>
          <w:u w:val="single"/>
        </w:rPr>
      </w:pPr>
      <w:r w:rsidRPr="007D2C2F">
        <w:rPr>
          <w:rFonts w:ascii="Century Gothic" w:hAnsi="Century Gothic"/>
          <w:sz w:val="22"/>
          <w:szCs w:val="22"/>
        </w:rPr>
        <w:t>AUTENTICAZIONE DI SOTTOSCRIZIONE OMESSA AI SENSI DELL'ART. 38, COMMA 3, DEL D.P.R. 28.12.2000 N. 445</w:t>
      </w:r>
    </w:p>
    <w:p w14:paraId="775F1BFE" w14:textId="77777777" w:rsidR="00E94F04" w:rsidRPr="007D2C2F" w:rsidRDefault="00E94F04" w:rsidP="00ED368F">
      <w:pPr>
        <w:spacing w:line="276" w:lineRule="auto"/>
        <w:ind w:left="284" w:hanging="284"/>
        <w:rPr>
          <w:rFonts w:ascii="Century Gothic" w:hAnsi="Century Gothic"/>
          <w:b/>
          <w:sz w:val="22"/>
          <w:szCs w:val="22"/>
          <w:u w:val="single"/>
        </w:rPr>
      </w:pPr>
    </w:p>
    <w:p w14:paraId="16C1C554" w14:textId="77777777" w:rsidR="00E94F04" w:rsidRPr="007D2C2F" w:rsidRDefault="00E94F04" w:rsidP="00ED368F">
      <w:pPr>
        <w:pBdr>
          <w:top w:val="double" w:sz="1" w:space="1" w:color="000000"/>
          <w:left w:val="double" w:sz="1" w:space="1" w:color="000000"/>
          <w:bottom w:val="double" w:sz="1" w:space="1" w:color="000000"/>
          <w:right w:val="double" w:sz="1" w:space="1" w:color="000000"/>
        </w:pBdr>
        <w:spacing w:line="276" w:lineRule="auto"/>
        <w:rPr>
          <w:rFonts w:ascii="Century Gothic" w:hAnsi="Century Gothic"/>
          <w:b/>
          <w:i/>
          <w:iCs/>
          <w:color w:val="404040"/>
          <w:sz w:val="22"/>
          <w:szCs w:val="22"/>
        </w:rPr>
      </w:pPr>
      <w:r w:rsidRPr="007D2C2F">
        <w:rPr>
          <w:rFonts w:ascii="Century Gothic" w:hAnsi="Century Gothic"/>
          <w:sz w:val="22"/>
          <w:szCs w:val="22"/>
        </w:rPr>
        <w:t>Note: devono essere contrassegnate tutte le caselle corrispondenti alle dichiarazioni effettuate</w:t>
      </w:r>
    </w:p>
    <w:p w14:paraId="22BBEA47" w14:textId="77777777" w:rsidR="00FF2B7C" w:rsidRPr="007D2C2F" w:rsidRDefault="00FF2B7C" w:rsidP="00ED368F">
      <w:pPr>
        <w:keepNext/>
        <w:keepLines/>
        <w:spacing w:line="276" w:lineRule="auto"/>
        <w:rPr>
          <w:rFonts w:ascii="Century Gothic" w:hAnsi="Century Gothic"/>
          <w:b/>
          <w:i/>
          <w:iCs/>
          <w:color w:val="404040"/>
          <w:sz w:val="22"/>
          <w:szCs w:val="22"/>
        </w:rPr>
      </w:pPr>
    </w:p>
    <w:p w14:paraId="30070AA2" w14:textId="77777777" w:rsidR="0014561C" w:rsidRDefault="0014561C" w:rsidP="0014561C">
      <w:pPr>
        <w:spacing w:line="276" w:lineRule="auto"/>
        <w:rPr>
          <w:rFonts w:ascii="Century Gothic" w:hAnsi="Century Gothic"/>
          <w:sz w:val="22"/>
          <w:szCs w:val="22"/>
        </w:rPr>
      </w:pPr>
      <w:r w:rsidRPr="003F15EA">
        <w:rPr>
          <w:rFonts w:ascii="Century Gothic" w:hAnsi="Century Gothic"/>
          <w:sz w:val="22"/>
          <w:szCs w:val="22"/>
        </w:rPr>
        <w:t>Allegat</w:t>
      </w:r>
      <w:r>
        <w:rPr>
          <w:rFonts w:ascii="Century Gothic" w:hAnsi="Century Gothic"/>
          <w:sz w:val="22"/>
          <w:szCs w:val="22"/>
        </w:rPr>
        <w:t>i</w:t>
      </w:r>
      <w:r w:rsidRPr="003F15EA">
        <w:rPr>
          <w:rFonts w:ascii="Century Gothic" w:hAnsi="Century Gothic"/>
          <w:sz w:val="22"/>
          <w:szCs w:val="22"/>
        </w:rPr>
        <w:t xml:space="preserve"> </w:t>
      </w:r>
    </w:p>
    <w:p w14:paraId="192FC8FD" w14:textId="77777777" w:rsidR="0014561C" w:rsidRDefault="0014561C" w:rsidP="0014561C">
      <w:pPr>
        <w:pStyle w:val="Paragrafoelenco"/>
        <w:numPr>
          <w:ilvl w:val="0"/>
          <w:numId w:val="9"/>
        </w:numPr>
        <w:spacing w:line="276" w:lineRule="auto"/>
        <w:ind w:left="284" w:hanging="284"/>
        <w:rPr>
          <w:rFonts w:ascii="Century Gothic" w:hAnsi="Century Gothic"/>
          <w:sz w:val="22"/>
          <w:szCs w:val="22"/>
        </w:rPr>
      </w:pPr>
      <w:r>
        <w:rPr>
          <w:rFonts w:ascii="Century Gothic" w:hAnsi="Century Gothic"/>
          <w:sz w:val="22"/>
          <w:szCs w:val="22"/>
        </w:rPr>
        <w:t>CV aggiornato</w:t>
      </w:r>
    </w:p>
    <w:p w14:paraId="593E471C" w14:textId="77777777" w:rsidR="0014561C" w:rsidRPr="00CD4BAF" w:rsidRDefault="0014561C" w:rsidP="0014561C">
      <w:pPr>
        <w:pStyle w:val="Paragrafoelenco"/>
        <w:numPr>
          <w:ilvl w:val="0"/>
          <w:numId w:val="9"/>
        </w:numPr>
        <w:spacing w:line="276" w:lineRule="auto"/>
        <w:ind w:left="284" w:hanging="284"/>
        <w:rPr>
          <w:rFonts w:ascii="Century Gothic" w:hAnsi="Century Gothic"/>
          <w:sz w:val="22"/>
          <w:szCs w:val="22"/>
        </w:rPr>
      </w:pPr>
      <w:r w:rsidRPr="00CD4BAF">
        <w:rPr>
          <w:rFonts w:ascii="Century Gothic" w:hAnsi="Century Gothic"/>
          <w:sz w:val="22"/>
          <w:szCs w:val="22"/>
        </w:rPr>
        <w:t>fotocopia documento di identità n. _____________________________________ rilasciato il __________________________________ da _________________________________________</w:t>
      </w:r>
    </w:p>
    <w:p w14:paraId="4F18DBED" w14:textId="7F45B393" w:rsidR="00E94F04" w:rsidRPr="007D2C2F" w:rsidRDefault="00E94F04" w:rsidP="0014561C">
      <w:pPr>
        <w:keepNext/>
        <w:keepLines/>
        <w:spacing w:line="276" w:lineRule="auto"/>
        <w:rPr>
          <w:rFonts w:ascii="Century Gothic" w:hAnsi="Century Gothic"/>
          <w:sz w:val="22"/>
          <w:szCs w:val="22"/>
        </w:rPr>
      </w:pPr>
    </w:p>
    <w:sectPr w:rsidR="00E94F04" w:rsidRPr="007D2C2F" w:rsidSect="00410EAC">
      <w:footerReference w:type="default" r:id="rId7"/>
      <w:footerReference w:type="first" r:id="rId8"/>
      <w:pgSz w:w="11907" w:h="16840" w:code="9"/>
      <w:pgMar w:top="1418" w:right="1134" w:bottom="1701" w:left="1134" w:header="624" w:footer="194" w:gutter="0"/>
      <w:paperSrc w:first="15" w:other="15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9E55BD9" w14:textId="77777777" w:rsidR="00A649A7" w:rsidRDefault="00A649A7">
      <w:r>
        <w:separator/>
      </w:r>
    </w:p>
  </w:endnote>
  <w:endnote w:type="continuationSeparator" w:id="0">
    <w:p w14:paraId="292EBF50" w14:textId="77777777" w:rsidR="00A649A7" w:rsidRDefault="00A649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Dutch 801 (SWC)">
    <w:altName w:val="Times New Roman"/>
    <w:panose1 w:val="00000000000000000000"/>
    <w:charset w:val="00"/>
    <w:family w:val="roman"/>
    <w:notTrueType/>
    <w:pitch w:val="default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 (WN)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G Times (W1)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A208EC" w14:textId="77777777" w:rsidR="00427400" w:rsidRDefault="00427400">
    <w:pPr>
      <w:pStyle w:val="Pidipagina"/>
      <w:ind w:left="2836"/>
      <w:rPr>
        <w:sz w:val="16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F58850" w14:textId="77777777" w:rsidR="00427400" w:rsidRPr="002F1BBC" w:rsidRDefault="00427400" w:rsidP="003133E3">
    <w:pPr>
      <w:spacing w:line="180" w:lineRule="exact"/>
      <w:jc w:val="center"/>
      <w:rPr>
        <w:b/>
        <w:sz w:val="17"/>
        <w:lang w:val="fr-FR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2398B12" w14:textId="77777777" w:rsidR="00A649A7" w:rsidRDefault="00A649A7">
      <w:r>
        <w:separator/>
      </w:r>
    </w:p>
  </w:footnote>
  <w:footnote w:type="continuationSeparator" w:id="0">
    <w:p w14:paraId="296B528F" w14:textId="77777777" w:rsidR="00A649A7" w:rsidRDefault="00A649A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9C8C6C03"/>
    <w:multiLevelType w:val="hybridMultilevel"/>
    <w:tmpl w:val="E301254A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"/>
      <w:lvlJc w:val="left"/>
      <w:pPr>
        <w:tabs>
          <w:tab w:val="num" w:pos="0"/>
        </w:tabs>
        <w:ind w:left="1004" w:hanging="360"/>
      </w:pPr>
      <w:rPr>
        <w:rFonts w:ascii="Wingdings 3" w:hAnsi="Wingdings 3" w:cs="Symbol" w:hint="default"/>
      </w:rPr>
    </w:lvl>
  </w:abstractNum>
  <w:abstractNum w:abstractNumId="2" w15:restartNumberingAfterBreak="0">
    <w:nsid w:val="00000003"/>
    <w:multiLevelType w:val="singleLevel"/>
    <w:tmpl w:val="00000003"/>
    <w:name w:val="WW8Num4"/>
    <w:lvl w:ilvl="0">
      <w:numFmt w:val="bullet"/>
      <w:lvlText w:val="-"/>
      <w:lvlJc w:val="left"/>
      <w:pPr>
        <w:tabs>
          <w:tab w:val="num" w:pos="786"/>
        </w:tabs>
        <w:ind w:left="786" w:hanging="360"/>
      </w:pPr>
      <w:rPr>
        <w:rFonts w:ascii="Dutch 801 (SWC)" w:hAnsi="Dutch 801 (SWC)" w:cs="Wingdings 3" w:hint="default"/>
      </w:rPr>
    </w:lvl>
  </w:abstractNum>
  <w:abstractNum w:abstractNumId="3" w15:restartNumberingAfterBreak="0">
    <w:nsid w:val="00000004"/>
    <w:multiLevelType w:val="singleLevel"/>
    <w:tmpl w:val="00000004"/>
    <w:name w:val="WW8Num5"/>
    <w:lvl w:ilvl="0">
      <w:start w:val="1"/>
      <w:numFmt w:val="bullet"/>
      <w:lvlText w:val=""/>
      <w:lvlJc w:val="left"/>
      <w:pPr>
        <w:tabs>
          <w:tab w:val="num" w:pos="786"/>
        </w:tabs>
        <w:ind w:left="786" w:hanging="360"/>
      </w:pPr>
      <w:rPr>
        <w:rFonts w:ascii="Symbol" w:hAnsi="Symbol" w:cs="Times New Roman"/>
        <w:i/>
        <w:sz w:val="22"/>
        <w:szCs w:val="22"/>
      </w:rPr>
    </w:lvl>
  </w:abstractNum>
  <w:abstractNum w:abstractNumId="4" w15:restartNumberingAfterBreak="0">
    <w:nsid w:val="00000005"/>
    <w:multiLevelType w:val="singleLevel"/>
    <w:tmpl w:val="00000005"/>
    <w:name w:val="WW8Num6"/>
    <w:lvl w:ilvl="0">
      <w:start w:val="1"/>
      <w:numFmt w:val="bullet"/>
      <w:lvlText w:val=""/>
      <w:lvlJc w:val="left"/>
      <w:pPr>
        <w:tabs>
          <w:tab w:val="num" w:pos="284"/>
        </w:tabs>
        <w:ind w:left="284" w:hanging="284"/>
      </w:pPr>
      <w:rPr>
        <w:rFonts w:ascii="Symbol" w:hAnsi="Symbol" w:cs="Dutch 801 (SWC)" w:hint="default"/>
        <w:color w:val="auto"/>
        <w:sz w:val="22"/>
      </w:rPr>
    </w:lvl>
  </w:abstractNum>
  <w:abstractNum w:abstractNumId="5" w15:restartNumberingAfterBreak="0">
    <w:nsid w:val="00000006"/>
    <w:multiLevelType w:val="singleLevel"/>
    <w:tmpl w:val="00000006"/>
    <w:name w:val="WW8Num7"/>
    <w:lvl w:ilvl="0">
      <w:numFmt w:val="bullet"/>
      <w:lvlText w:val="-"/>
      <w:lvlJc w:val="left"/>
      <w:pPr>
        <w:tabs>
          <w:tab w:val="num" w:pos="786"/>
        </w:tabs>
        <w:ind w:left="786" w:hanging="360"/>
      </w:pPr>
      <w:rPr>
        <w:rFonts w:ascii="Dutch 801 (SWC)" w:hAnsi="Dutch 801 (SWC)" w:cs="Times New Roman" w:hint="default"/>
        <w:color w:val="auto"/>
      </w:rPr>
    </w:lvl>
  </w:abstractNum>
  <w:abstractNum w:abstractNumId="6" w15:restartNumberingAfterBreak="0">
    <w:nsid w:val="00000007"/>
    <w:multiLevelType w:val="singleLevel"/>
    <w:tmpl w:val="00000007"/>
    <w:name w:val="WW8Num8"/>
    <w:lvl w:ilvl="0"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Dutch 801 (SWC)" w:hAnsi="Dutch 801 (SWC)" w:cs="Wingdings" w:hint="default"/>
      </w:rPr>
    </w:lvl>
  </w:abstractNum>
  <w:abstractNum w:abstractNumId="7" w15:restartNumberingAfterBreak="0">
    <w:nsid w:val="00000008"/>
    <w:multiLevelType w:val="multilevel"/>
    <w:tmpl w:val="00000008"/>
    <w:name w:val="WW8Num9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1"/>
        <w:position w:val="0"/>
        <w:sz w:val="24"/>
        <w:szCs w:val="22"/>
        <w:shd w:val="clear" w:color="auto" w:fill="auto"/>
        <w:vertAlign w:val="baseline"/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1"/>
        <w:position w:val="0"/>
        <w:sz w:val="24"/>
        <w:shd w:val="clear" w:color="auto" w:fill="auto"/>
        <w:vertAlign w:val="baseline"/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0CAC5A1F"/>
    <w:multiLevelType w:val="multilevel"/>
    <w:tmpl w:val="1CB48332"/>
    <w:lvl w:ilvl="0">
      <w:start w:val="3"/>
      <w:numFmt w:val="bullet"/>
      <w:lvlText w:val="-"/>
      <w:lvlJc w:val="left"/>
      <w:pPr>
        <w:tabs>
          <w:tab w:val="num" w:pos="0"/>
        </w:tabs>
        <w:ind w:left="1080" w:hanging="360"/>
      </w:pPr>
      <w:rPr>
        <w:rFonts w:ascii="Verdana" w:eastAsiaTheme="minorHAnsi" w:hAnsi="Verdana" w:cstheme="minorBidi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8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52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24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9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68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40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1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840" w:hanging="360"/>
      </w:pPr>
      <w:rPr>
        <w:rFonts w:ascii="Wingdings" w:hAnsi="Wingdings" w:cs="Wingdings" w:hint="default"/>
      </w:rPr>
    </w:lvl>
  </w:abstractNum>
  <w:abstractNum w:abstractNumId="9" w15:restartNumberingAfterBreak="0">
    <w:nsid w:val="12FB59BC"/>
    <w:multiLevelType w:val="multilevel"/>
    <w:tmpl w:val="EEDAA310"/>
    <w:lvl w:ilvl="0">
      <w:start w:val="1"/>
      <w:numFmt w:val="lowerLetter"/>
      <w:lvlText w:val="%1)"/>
      <w:lvlJc w:val="left"/>
      <w:pPr>
        <w:tabs>
          <w:tab w:val="num" w:pos="0"/>
        </w:tabs>
        <w:ind w:left="644" w:hanging="36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364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084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04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524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244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964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684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04" w:hanging="180"/>
      </w:pPr>
    </w:lvl>
  </w:abstractNum>
  <w:abstractNum w:abstractNumId="10" w15:restartNumberingAfterBreak="0">
    <w:nsid w:val="17530689"/>
    <w:multiLevelType w:val="hybridMultilevel"/>
    <w:tmpl w:val="AA226F14"/>
    <w:lvl w:ilvl="0" w:tplc="C11E3FBA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A564D8E"/>
    <w:multiLevelType w:val="multilevel"/>
    <w:tmpl w:val="04603348"/>
    <w:lvl w:ilvl="0">
      <w:start w:val="3"/>
      <w:numFmt w:val="bullet"/>
      <w:lvlText w:val="-"/>
      <w:lvlJc w:val="left"/>
      <w:pPr>
        <w:tabs>
          <w:tab w:val="num" w:pos="0"/>
        </w:tabs>
        <w:ind w:left="1080" w:hanging="360"/>
      </w:pPr>
      <w:rPr>
        <w:rFonts w:ascii="Verdana" w:eastAsiaTheme="minorHAnsi" w:hAnsi="Verdana" w:cstheme="minorBidi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8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52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24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9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68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40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1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840" w:hanging="360"/>
      </w:pPr>
      <w:rPr>
        <w:rFonts w:ascii="Wingdings" w:hAnsi="Wingdings" w:cs="Wingdings" w:hint="default"/>
      </w:rPr>
    </w:lvl>
  </w:abstractNum>
  <w:abstractNum w:abstractNumId="12" w15:restartNumberingAfterBreak="0">
    <w:nsid w:val="2DE430DC"/>
    <w:multiLevelType w:val="hybridMultilevel"/>
    <w:tmpl w:val="23B40804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C27661A"/>
    <w:multiLevelType w:val="hybridMultilevel"/>
    <w:tmpl w:val="8EE8F566"/>
    <w:lvl w:ilvl="0" w:tplc="6C78AC6E">
      <w:start w:val="19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DCD7C1A"/>
    <w:multiLevelType w:val="hybridMultilevel"/>
    <w:tmpl w:val="7180A174"/>
    <w:lvl w:ilvl="0" w:tplc="C11E3FBA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FB102D3"/>
    <w:multiLevelType w:val="hybridMultilevel"/>
    <w:tmpl w:val="FB98820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A7E5D16"/>
    <w:multiLevelType w:val="hybridMultilevel"/>
    <w:tmpl w:val="D390FBB0"/>
    <w:lvl w:ilvl="0" w:tplc="A27A91FC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DD15351"/>
    <w:multiLevelType w:val="hybridMultilevel"/>
    <w:tmpl w:val="C1B60A8C"/>
    <w:lvl w:ilvl="0" w:tplc="F640B3F8">
      <w:start w:val="1"/>
      <w:numFmt w:val="lowerLetter"/>
      <w:lvlText w:val="%1)"/>
      <w:lvlJc w:val="left"/>
      <w:pPr>
        <w:ind w:left="720" w:hanging="360"/>
      </w:pPr>
      <w:rPr>
        <w:rFonts w:hint="default"/>
        <w:sz w:val="24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1B920E1"/>
    <w:multiLevelType w:val="multilevel"/>
    <w:tmpl w:val="2B34C948"/>
    <w:lvl w:ilvl="0">
      <w:start w:val="1"/>
      <w:numFmt w:val="lowerLetter"/>
      <w:lvlText w:val="%1)"/>
      <w:lvlJc w:val="left"/>
      <w:pPr>
        <w:tabs>
          <w:tab w:val="num" w:pos="0"/>
        </w:tabs>
        <w:ind w:left="644" w:hanging="360"/>
      </w:pPr>
      <w:rPr>
        <w:rFonts w:hint="default"/>
        <w:sz w:val="24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364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084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04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524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244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964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684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04" w:hanging="180"/>
      </w:pPr>
    </w:lvl>
  </w:abstractNum>
  <w:num w:numId="1">
    <w:abstractNumId w:val="8"/>
  </w:num>
  <w:num w:numId="2">
    <w:abstractNumId w:val="18"/>
  </w:num>
  <w:num w:numId="3">
    <w:abstractNumId w:val="17"/>
  </w:num>
  <w:num w:numId="4">
    <w:abstractNumId w:val="15"/>
  </w:num>
  <w:num w:numId="5">
    <w:abstractNumId w:val="12"/>
  </w:num>
  <w:num w:numId="6">
    <w:abstractNumId w:val="14"/>
  </w:num>
  <w:num w:numId="7">
    <w:abstractNumId w:val="10"/>
  </w:num>
  <w:num w:numId="8">
    <w:abstractNumId w:val="9"/>
  </w:num>
  <w:num w:numId="9">
    <w:abstractNumId w:val="11"/>
  </w:num>
  <w:num w:numId="10">
    <w:abstractNumId w:val="13"/>
  </w:num>
  <w:num w:numId="11">
    <w:abstractNumId w:val="16"/>
  </w:num>
  <w:num w:numId="12">
    <w:abstractNumId w:val="0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intFractionalCharacterWidth/>
  <w:hideSpellingError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oNotHyphenateCaps/>
  <w:displayHorizontalDrawingGridEvery w:val="0"/>
  <w:displayVerticalDrawingGridEvery w:val="0"/>
  <w:doNotUseMarginsForDrawingGridOrigin/>
  <w:doNotShadeFormData/>
  <w:noPunctuationKerning/>
  <w:characterSpacingControl w:val="doNotCompress"/>
  <w:hdrShapeDefaults>
    <o:shapedefaults v:ext="edit" spidmax="634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40A7"/>
    <w:rsid w:val="0000211A"/>
    <w:rsid w:val="00010D59"/>
    <w:rsid w:val="00012AE7"/>
    <w:rsid w:val="000148CD"/>
    <w:rsid w:val="00023EDE"/>
    <w:rsid w:val="000258A4"/>
    <w:rsid w:val="000259E6"/>
    <w:rsid w:val="00034EE1"/>
    <w:rsid w:val="00037A1F"/>
    <w:rsid w:val="0004171C"/>
    <w:rsid w:val="00046175"/>
    <w:rsid w:val="00053576"/>
    <w:rsid w:val="0006513A"/>
    <w:rsid w:val="000664A4"/>
    <w:rsid w:val="0006659F"/>
    <w:rsid w:val="00067AE0"/>
    <w:rsid w:val="00071820"/>
    <w:rsid w:val="000772C9"/>
    <w:rsid w:val="00081CC1"/>
    <w:rsid w:val="000B59AE"/>
    <w:rsid w:val="000C0A27"/>
    <w:rsid w:val="000C22E2"/>
    <w:rsid w:val="000C391B"/>
    <w:rsid w:val="000C4937"/>
    <w:rsid w:val="000C55B3"/>
    <w:rsid w:val="000D02BD"/>
    <w:rsid w:val="000D3CB5"/>
    <w:rsid w:val="000E1D14"/>
    <w:rsid w:val="000E40A7"/>
    <w:rsid w:val="000F16E1"/>
    <w:rsid w:val="000F1C25"/>
    <w:rsid w:val="000F2319"/>
    <w:rsid w:val="000F29A3"/>
    <w:rsid w:val="000F45F7"/>
    <w:rsid w:val="000F7803"/>
    <w:rsid w:val="001035A9"/>
    <w:rsid w:val="00103704"/>
    <w:rsid w:val="00103852"/>
    <w:rsid w:val="0011480D"/>
    <w:rsid w:val="00122169"/>
    <w:rsid w:val="001221C0"/>
    <w:rsid w:val="0014561C"/>
    <w:rsid w:val="001578B5"/>
    <w:rsid w:val="001605F5"/>
    <w:rsid w:val="00162936"/>
    <w:rsid w:val="00174109"/>
    <w:rsid w:val="001822D1"/>
    <w:rsid w:val="0018519C"/>
    <w:rsid w:val="00192B58"/>
    <w:rsid w:val="001A4816"/>
    <w:rsid w:val="001B215E"/>
    <w:rsid w:val="001B25F4"/>
    <w:rsid w:val="001C5739"/>
    <w:rsid w:val="001C7C5E"/>
    <w:rsid w:val="001D4D7A"/>
    <w:rsid w:val="001D57A4"/>
    <w:rsid w:val="001D7B95"/>
    <w:rsid w:val="001E6928"/>
    <w:rsid w:val="0020356A"/>
    <w:rsid w:val="002070E2"/>
    <w:rsid w:val="002100EF"/>
    <w:rsid w:val="002101B9"/>
    <w:rsid w:val="002262AD"/>
    <w:rsid w:val="002307E6"/>
    <w:rsid w:val="00230C03"/>
    <w:rsid w:val="002377C3"/>
    <w:rsid w:val="00242663"/>
    <w:rsid w:val="0025186D"/>
    <w:rsid w:val="00256E14"/>
    <w:rsid w:val="00280C5B"/>
    <w:rsid w:val="002841EB"/>
    <w:rsid w:val="002858A2"/>
    <w:rsid w:val="00286EE3"/>
    <w:rsid w:val="002951E9"/>
    <w:rsid w:val="002A0316"/>
    <w:rsid w:val="002A5A6F"/>
    <w:rsid w:val="002B2621"/>
    <w:rsid w:val="002B2E20"/>
    <w:rsid w:val="002B2EC3"/>
    <w:rsid w:val="002B6B8D"/>
    <w:rsid w:val="002B73FD"/>
    <w:rsid w:val="002C0D82"/>
    <w:rsid w:val="002C5E6D"/>
    <w:rsid w:val="002C6936"/>
    <w:rsid w:val="002D0AD3"/>
    <w:rsid w:val="002E7871"/>
    <w:rsid w:val="002F1BBC"/>
    <w:rsid w:val="002F4159"/>
    <w:rsid w:val="002F7B1A"/>
    <w:rsid w:val="00300796"/>
    <w:rsid w:val="00300B81"/>
    <w:rsid w:val="00302C3F"/>
    <w:rsid w:val="00303624"/>
    <w:rsid w:val="00304E50"/>
    <w:rsid w:val="00305162"/>
    <w:rsid w:val="003109E2"/>
    <w:rsid w:val="003133E3"/>
    <w:rsid w:val="0031768C"/>
    <w:rsid w:val="00317D38"/>
    <w:rsid w:val="0033152A"/>
    <w:rsid w:val="00340210"/>
    <w:rsid w:val="00370153"/>
    <w:rsid w:val="0037321E"/>
    <w:rsid w:val="00373D75"/>
    <w:rsid w:val="0038302E"/>
    <w:rsid w:val="00392BD7"/>
    <w:rsid w:val="00395575"/>
    <w:rsid w:val="00396625"/>
    <w:rsid w:val="003B2B56"/>
    <w:rsid w:val="003B7D50"/>
    <w:rsid w:val="003C5DD2"/>
    <w:rsid w:val="003D3201"/>
    <w:rsid w:val="003D55AF"/>
    <w:rsid w:val="003D7F8C"/>
    <w:rsid w:val="003E6EDE"/>
    <w:rsid w:val="003F2465"/>
    <w:rsid w:val="003F3C02"/>
    <w:rsid w:val="00402F69"/>
    <w:rsid w:val="00410EAC"/>
    <w:rsid w:val="00411575"/>
    <w:rsid w:val="00426114"/>
    <w:rsid w:val="00427400"/>
    <w:rsid w:val="0043106C"/>
    <w:rsid w:val="0044159C"/>
    <w:rsid w:val="0044287F"/>
    <w:rsid w:val="004613C1"/>
    <w:rsid w:val="0046207B"/>
    <w:rsid w:val="00463B43"/>
    <w:rsid w:val="0046409F"/>
    <w:rsid w:val="004711D3"/>
    <w:rsid w:val="0048044D"/>
    <w:rsid w:val="004A2EE7"/>
    <w:rsid w:val="004A5D5F"/>
    <w:rsid w:val="004B10FF"/>
    <w:rsid w:val="004B504F"/>
    <w:rsid w:val="004E22B9"/>
    <w:rsid w:val="0051654D"/>
    <w:rsid w:val="00522594"/>
    <w:rsid w:val="00527ECB"/>
    <w:rsid w:val="00543BDD"/>
    <w:rsid w:val="00550480"/>
    <w:rsid w:val="00555414"/>
    <w:rsid w:val="00561404"/>
    <w:rsid w:val="00573B83"/>
    <w:rsid w:val="0057527B"/>
    <w:rsid w:val="005752D4"/>
    <w:rsid w:val="0057532E"/>
    <w:rsid w:val="00581298"/>
    <w:rsid w:val="005825F1"/>
    <w:rsid w:val="005A0FCB"/>
    <w:rsid w:val="005A5E62"/>
    <w:rsid w:val="005C1C27"/>
    <w:rsid w:val="005C614B"/>
    <w:rsid w:val="005E6216"/>
    <w:rsid w:val="005E6F36"/>
    <w:rsid w:val="005F551E"/>
    <w:rsid w:val="0060464B"/>
    <w:rsid w:val="00614EEE"/>
    <w:rsid w:val="00620FE8"/>
    <w:rsid w:val="00642B40"/>
    <w:rsid w:val="006636B4"/>
    <w:rsid w:val="00663E53"/>
    <w:rsid w:val="00670E66"/>
    <w:rsid w:val="006726E3"/>
    <w:rsid w:val="006739EF"/>
    <w:rsid w:val="00691256"/>
    <w:rsid w:val="006B1F09"/>
    <w:rsid w:val="006B67A4"/>
    <w:rsid w:val="006C1254"/>
    <w:rsid w:val="006C15C1"/>
    <w:rsid w:val="006C2E46"/>
    <w:rsid w:val="006C7FB6"/>
    <w:rsid w:val="006D3285"/>
    <w:rsid w:val="006E1AF3"/>
    <w:rsid w:val="006E2323"/>
    <w:rsid w:val="006E467D"/>
    <w:rsid w:val="006E6FD2"/>
    <w:rsid w:val="006F5928"/>
    <w:rsid w:val="006F6697"/>
    <w:rsid w:val="00704AD0"/>
    <w:rsid w:val="0071164F"/>
    <w:rsid w:val="00726E8F"/>
    <w:rsid w:val="0072753B"/>
    <w:rsid w:val="00734045"/>
    <w:rsid w:val="00745EA1"/>
    <w:rsid w:val="007661D6"/>
    <w:rsid w:val="00772771"/>
    <w:rsid w:val="00772920"/>
    <w:rsid w:val="00780CB8"/>
    <w:rsid w:val="00782963"/>
    <w:rsid w:val="00790B32"/>
    <w:rsid w:val="00797DBD"/>
    <w:rsid w:val="007B003D"/>
    <w:rsid w:val="007C1053"/>
    <w:rsid w:val="007C1771"/>
    <w:rsid w:val="007C5E54"/>
    <w:rsid w:val="007C69A6"/>
    <w:rsid w:val="007C6FDB"/>
    <w:rsid w:val="007D2C2F"/>
    <w:rsid w:val="007D4CC8"/>
    <w:rsid w:val="007D565D"/>
    <w:rsid w:val="007D59CF"/>
    <w:rsid w:val="007D7991"/>
    <w:rsid w:val="007E1D4F"/>
    <w:rsid w:val="00801C02"/>
    <w:rsid w:val="008060E4"/>
    <w:rsid w:val="0081305F"/>
    <w:rsid w:val="00817B27"/>
    <w:rsid w:val="00820343"/>
    <w:rsid w:val="008237E0"/>
    <w:rsid w:val="00826F3E"/>
    <w:rsid w:val="008314F9"/>
    <w:rsid w:val="0084329F"/>
    <w:rsid w:val="0085582F"/>
    <w:rsid w:val="00863F7F"/>
    <w:rsid w:val="008703FD"/>
    <w:rsid w:val="0087092A"/>
    <w:rsid w:val="0087785F"/>
    <w:rsid w:val="00881431"/>
    <w:rsid w:val="00885A2A"/>
    <w:rsid w:val="008864FA"/>
    <w:rsid w:val="00887E28"/>
    <w:rsid w:val="0089228F"/>
    <w:rsid w:val="008936FD"/>
    <w:rsid w:val="008A2A1A"/>
    <w:rsid w:val="008B2678"/>
    <w:rsid w:val="008B3D7E"/>
    <w:rsid w:val="008C00B7"/>
    <w:rsid w:val="008C44D6"/>
    <w:rsid w:val="008C4D99"/>
    <w:rsid w:val="008E4BE8"/>
    <w:rsid w:val="008F0AD7"/>
    <w:rsid w:val="00902FC7"/>
    <w:rsid w:val="00903548"/>
    <w:rsid w:val="00927617"/>
    <w:rsid w:val="00932406"/>
    <w:rsid w:val="009345D3"/>
    <w:rsid w:val="00944BE9"/>
    <w:rsid w:val="0094756C"/>
    <w:rsid w:val="00960D2B"/>
    <w:rsid w:val="009623E9"/>
    <w:rsid w:val="00976604"/>
    <w:rsid w:val="0098577D"/>
    <w:rsid w:val="009879F1"/>
    <w:rsid w:val="009B1F31"/>
    <w:rsid w:val="009C767C"/>
    <w:rsid w:val="009D5A54"/>
    <w:rsid w:val="009E0A43"/>
    <w:rsid w:val="009E59C8"/>
    <w:rsid w:val="009F39A3"/>
    <w:rsid w:val="009F46A1"/>
    <w:rsid w:val="009F5422"/>
    <w:rsid w:val="009F72DE"/>
    <w:rsid w:val="00A028CC"/>
    <w:rsid w:val="00A07850"/>
    <w:rsid w:val="00A07F4C"/>
    <w:rsid w:val="00A16013"/>
    <w:rsid w:val="00A215E2"/>
    <w:rsid w:val="00A40FCC"/>
    <w:rsid w:val="00A41E58"/>
    <w:rsid w:val="00A41F70"/>
    <w:rsid w:val="00A4658A"/>
    <w:rsid w:val="00A649A7"/>
    <w:rsid w:val="00A6542C"/>
    <w:rsid w:val="00A673C2"/>
    <w:rsid w:val="00A75340"/>
    <w:rsid w:val="00A8161F"/>
    <w:rsid w:val="00A850F6"/>
    <w:rsid w:val="00A90303"/>
    <w:rsid w:val="00A934D3"/>
    <w:rsid w:val="00A963F3"/>
    <w:rsid w:val="00AB4BE5"/>
    <w:rsid w:val="00AC3306"/>
    <w:rsid w:val="00AC702B"/>
    <w:rsid w:val="00AD21EA"/>
    <w:rsid w:val="00AD2A35"/>
    <w:rsid w:val="00AD58BD"/>
    <w:rsid w:val="00AE0772"/>
    <w:rsid w:val="00AE1B60"/>
    <w:rsid w:val="00AF1570"/>
    <w:rsid w:val="00AF394B"/>
    <w:rsid w:val="00AF4F4C"/>
    <w:rsid w:val="00AF7384"/>
    <w:rsid w:val="00B3710F"/>
    <w:rsid w:val="00B46CFD"/>
    <w:rsid w:val="00B47ACE"/>
    <w:rsid w:val="00B50C74"/>
    <w:rsid w:val="00B51460"/>
    <w:rsid w:val="00B52D94"/>
    <w:rsid w:val="00B542D7"/>
    <w:rsid w:val="00B548A4"/>
    <w:rsid w:val="00B5548D"/>
    <w:rsid w:val="00B613D5"/>
    <w:rsid w:val="00B6748C"/>
    <w:rsid w:val="00B72A42"/>
    <w:rsid w:val="00B77E3C"/>
    <w:rsid w:val="00B940CB"/>
    <w:rsid w:val="00B94EAE"/>
    <w:rsid w:val="00BA29DF"/>
    <w:rsid w:val="00BA3AFF"/>
    <w:rsid w:val="00BB02CC"/>
    <w:rsid w:val="00BB0BB9"/>
    <w:rsid w:val="00BB420A"/>
    <w:rsid w:val="00BB5161"/>
    <w:rsid w:val="00BB5E0F"/>
    <w:rsid w:val="00BC0CA5"/>
    <w:rsid w:val="00BC589D"/>
    <w:rsid w:val="00BE2056"/>
    <w:rsid w:val="00BF0448"/>
    <w:rsid w:val="00BF1BAC"/>
    <w:rsid w:val="00C046DD"/>
    <w:rsid w:val="00C04D41"/>
    <w:rsid w:val="00C12DF9"/>
    <w:rsid w:val="00C23961"/>
    <w:rsid w:val="00C40625"/>
    <w:rsid w:val="00C468DA"/>
    <w:rsid w:val="00C61E11"/>
    <w:rsid w:val="00C73E65"/>
    <w:rsid w:val="00C75395"/>
    <w:rsid w:val="00C82247"/>
    <w:rsid w:val="00C851E8"/>
    <w:rsid w:val="00C878DB"/>
    <w:rsid w:val="00C90A74"/>
    <w:rsid w:val="00C9149F"/>
    <w:rsid w:val="00CA1ABB"/>
    <w:rsid w:val="00CA3BE1"/>
    <w:rsid w:val="00CA6EB6"/>
    <w:rsid w:val="00CD63DD"/>
    <w:rsid w:val="00CD7CFF"/>
    <w:rsid w:val="00CF3A95"/>
    <w:rsid w:val="00CF74EA"/>
    <w:rsid w:val="00D11C7B"/>
    <w:rsid w:val="00D13481"/>
    <w:rsid w:val="00D217E5"/>
    <w:rsid w:val="00D252AE"/>
    <w:rsid w:val="00D25C4F"/>
    <w:rsid w:val="00D3217C"/>
    <w:rsid w:val="00D33A6C"/>
    <w:rsid w:val="00D411A8"/>
    <w:rsid w:val="00D5052E"/>
    <w:rsid w:val="00D51752"/>
    <w:rsid w:val="00D540C4"/>
    <w:rsid w:val="00D54584"/>
    <w:rsid w:val="00D54661"/>
    <w:rsid w:val="00D54F81"/>
    <w:rsid w:val="00D57588"/>
    <w:rsid w:val="00D61461"/>
    <w:rsid w:val="00D731C1"/>
    <w:rsid w:val="00D734C7"/>
    <w:rsid w:val="00D73BE6"/>
    <w:rsid w:val="00D852B7"/>
    <w:rsid w:val="00D852FA"/>
    <w:rsid w:val="00D869CA"/>
    <w:rsid w:val="00D9015A"/>
    <w:rsid w:val="00D90A3F"/>
    <w:rsid w:val="00D940EB"/>
    <w:rsid w:val="00DA31D1"/>
    <w:rsid w:val="00DA36D0"/>
    <w:rsid w:val="00DA73D5"/>
    <w:rsid w:val="00DB111E"/>
    <w:rsid w:val="00DB1AB5"/>
    <w:rsid w:val="00DB2F19"/>
    <w:rsid w:val="00DB3354"/>
    <w:rsid w:val="00DC633D"/>
    <w:rsid w:val="00DD324C"/>
    <w:rsid w:val="00DD5B2F"/>
    <w:rsid w:val="00DE12B2"/>
    <w:rsid w:val="00DF01D0"/>
    <w:rsid w:val="00DF3F8C"/>
    <w:rsid w:val="00E0014D"/>
    <w:rsid w:val="00E13569"/>
    <w:rsid w:val="00E15F03"/>
    <w:rsid w:val="00E162A8"/>
    <w:rsid w:val="00E22999"/>
    <w:rsid w:val="00E22CAA"/>
    <w:rsid w:val="00E2609E"/>
    <w:rsid w:val="00E261A8"/>
    <w:rsid w:val="00E27A33"/>
    <w:rsid w:val="00E31834"/>
    <w:rsid w:val="00E34C17"/>
    <w:rsid w:val="00E37B2C"/>
    <w:rsid w:val="00E40AB3"/>
    <w:rsid w:val="00E41455"/>
    <w:rsid w:val="00E51E68"/>
    <w:rsid w:val="00E56FB3"/>
    <w:rsid w:val="00E60AFB"/>
    <w:rsid w:val="00E6313B"/>
    <w:rsid w:val="00E65EE5"/>
    <w:rsid w:val="00E820E5"/>
    <w:rsid w:val="00E84E61"/>
    <w:rsid w:val="00E94F04"/>
    <w:rsid w:val="00E950B2"/>
    <w:rsid w:val="00EA6783"/>
    <w:rsid w:val="00EB4B45"/>
    <w:rsid w:val="00EB67C1"/>
    <w:rsid w:val="00EB6BAB"/>
    <w:rsid w:val="00EC03FF"/>
    <w:rsid w:val="00ED1480"/>
    <w:rsid w:val="00ED33FC"/>
    <w:rsid w:val="00ED368F"/>
    <w:rsid w:val="00EE4F5D"/>
    <w:rsid w:val="00EF106C"/>
    <w:rsid w:val="00EF34AB"/>
    <w:rsid w:val="00F05D6A"/>
    <w:rsid w:val="00F07F6B"/>
    <w:rsid w:val="00F11D0A"/>
    <w:rsid w:val="00F12A3D"/>
    <w:rsid w:val="00F17E22"/>
    <w:rsid w:val="00F3474E"/>
    <w:rsid w:val="00F35857"/>
    <w:rsid w:val="00F42D14"/>
    <w:rsid w:val="00F60047"/>
    <w:rsid w:val="00F648B1"/>
    <w:rsid w:val="00F87B59"/>
    <w:rsid w:val="00FA3C99"/>
    <w:rsid w:val="00FB53CA"/>
    <w:rsid w:val="00FB6DEE"/>
    <w:rsid w:val="00FC1D6A"/>
    <w:rsid w:val="00FC2521"/>
    <w:rsid w:val="00FC3C76"/>
    <w:rsid w:val="00FE02D9"/>
    <w:rsid w:val="00FE3633"/>
    <w:rsid w:val="00FE4CC5"/>
    <w:rsid w:val="00FF2B7C"/>
    <w:rsid w:val="00FF73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3489"/>
    <o:shapelayout v:ext="edit">
      <o:idmap v:ext="edit" data="1"/>
    </o:shapelayout>
  </w:shapeDefaults>
  <w:decimalSymbol w:val=","/>
  <w:listSeparator w:val=";"/>
  <w14:docId w14:val="13D95BAF"/>
  <w15:docId w15:val="{13E16B90-5900-49F8-9E0B-E9B6249AFA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99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37321E"/>
    <w:pPr>
      <w:jc w:val="both"/>
    </w:pPr>
    <w:rPr>
      <w:sz w:val="24"/>
    </w:rPr>
  </w:style>
  <w:style w:type="paragraph" w:styleId="Titolo1">
    <w:name w:val="heading 1"/>
    <w:basedOn w:val="Normale"/>
    <w:next w:val="Normale"/>
    <w:link w:val="Titolo1Carattere"/>
    <w:qFormat/>
    <w:rsid w:val="0037321E"/>
    <w:pPr>
      <w:keepNext/>
      <w:spacing w:line="210" w:lineRule="exact"/>
      <w:ind w:left="2836"/>
      <w:outlineLvl w:val="0"/>
    </w:pPr>
    <w:rPr>
      <w:b/>
      <w:sz w:val="21"/>
    </w:rPr>
  </w:style>
  <w:style w:type="paragraph" w:styleId="Titolo2">
    <w:name w:val="heading 2"/>
    <w:basedOn w:val="Normale"/>
    <w:next w:val="Normale"/>
    <w:link w:val="Titolo2Carattere"/>
    <w:qFormat/>
    <w:rsid w:val="0037321E"/>
    <w:pPr>
      <w:keepNext/>
      <w:outlineLvl w:val="1"/>
    </w:pPr>
    <w:rPr>
      <w:rFonts w:ascii="Arial" w:hAnsi="Arial"/>
      <w:b/>
    </w:rPr>
  </w:style>
  <w:style w:type="paragraph" w:styleId="Titolo3">
    <w:name w:val="heading 3"/>
    <w:basedOn w:val="Normale"/>
    <w:next w:val="Normale"/>
    <w:link w:val="Titolo3Carattere"/>
    <w:qFormat/>
    <w:rsid w:val="0037321E"/>
    <w:pPr>
      <w:keepNext/>
      <w:spacing w:line="210" w:lineRule="exact"/>
      <w:jc w:val="center"/>
      <w:outlineLvl w:val="2"/>
    </w:pPr>
    <w:rPr>
      <w:b/>
      <w:sz w:val="18"/>
    </w:rPr>
  </w:style>
  <w:style w:type="paragraph" w:styleId="Titolo4">
    <w:name w:val="heading 4"/>
    <w:basedOn w:val="Normale"/>
    <w:next w:val="Normale"/>
    <w:link w:val="Titolo4Carattere"/>
    <w:qFormat/>
    <w:rsid w:val="0037321E"/>
    <w:pPr>
      <w:keepNext/>
      <w:jc w:val="center"/>
      <w:outlineLvl w:val="3"/>
    </w:pPr>
    <w:rPr>
      <w:b/>
      <w:color w:val="000000"/>
      <w:spacing w:val="-6"/>
      <w:sz w:val="21"/>
    </w:rPr>
  </w:style>
  <w:style w:type="paragraph" w:styleId="Titolo9">
    <w:name w:val="heading 9"/>
    <w:basedOn w:val="Normale"/>
    <w:next w:val="Normale"/>
    <w:link w:val="Titolo9Carattere"/>
    <w:qFormat/>
    <w:rsid w:val="002A5A6F"/>
    <w:pPr>
      <w:spacing w:before="240" w:after="60"/>
      <w:outlineLvl w:val="8"/>
    </w:pPr>
    <w:rPr>
      <w:rFonts w:ascii="Cambria" w:hAnsi="Cambria"/>
      <w:sz w:val="22"/>
      <w:szCs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idipagina">
    <w:name w:val="footer"/>
    <w:basedOn w:val="Normale"/>
    <w:link w:val="PidipaginaCarattere"/>
    <w:uiPriority w:val="99"/>
    <w:rsid w:val="0037321E"/>
    <w:pPr>
      <w:tabs>
        <w:tab w:val="center" w:pos="4819"/>
        <w:tab w:val="right" w:pos="9071"/>
      </w:tabs>
    </w:pPr>
  </w:style>
  <w:style w:type="paragraph" w:styleId="Intestazione">
    <w:name w:val="header"/>
    <w:basedOn w:val="Normale"/>
    <w:link w:val="IntestazioneCarattere"/>
    <w:uiPriority w:val="99"/>
    <w:rsid w:val="0037321E"/>
    <w:pPr>
      <w:tabs>
        <w:tab w:val="center" w:pos="4819"/>
        <w:tab w:val="right" w:pos="9071"/>
      </w:tabs>
    </w:pPr>
  </w:style>
  <w:style w:type="paragraph" w:styleId="Corpotesto">
    <w:name w:val="Body Text"/>
    <w:basedOn w:val="Normale"/>
    <w:link w:val="CorpotestoCarattere"/>
    <w:rsid w:val="0037321E"/>
    <w:rPr>
      <w:rFonts w:ascii="Arial" w:hAnsi="Arial"/>
      <w:sz w:val="22"/>
    </w:rPr>
  </w:style>
  <w:style w:type="paragraph" w:styleId="Rientrocorpodeltesto">
    <w:name w:val="Body Text Indent"/>
    <w:basedOn w:val="Normale"/>
    <w:link w:val="RientrocorpodeltestoCarattere"/>
    <w:rsid w:val="000259E6"/>
    <w:pPr>
      <w:spacing w:after="120"/>
      <w:ind w:left="283"/>
    </w:pPr>
  </w:style>
  <w:style w:type="paragraph" w:customStyle="1" w:styleId="oggetto">
    <w:name w:val="oggetto"/>
    <w:basedOn w:val="Normale"/>
    <w:rsid w:val="0037321E"/>
    <w:pPr>
      <w:ind w:left="992" w:right="4536" w:hanging="992"/>
    </w:pPr>
  </w:style>
  <w:style w:type="paragraph" w:styleId="Testofumetto">
    <w:name w:val="Balloon Text"/>
    <w:basedOn w:val="Normale"/>
    <w:link w:val="TestofumettoCarattere"/>
    <w:rsid w:val="00AD21EA"/>
    <w:rPr>
      <w:rFonts w:ascii="Tahoma" w:hAnsi="Tahoma"/>
      <w:sz w:val="16"/>
      <w:szCs w:val="16"/>
    </w:rPr>
  </w:style>
  <w:style w:type="character" w:customStyle="1" w:styleId="TestofumettoCarattere">
    <w:name w:val="Testo fumetto Carattere"/>
    <w:link w:val="Testofumetto"/>
    <w:rsid w:val="00AD21EA"/>
    <w:rPr>
      <w:rFonts w:ascii="Tahoma" w:hAnsi="Tahoma" w:cs="Tahoma"/>
      <w:sz w:val="16"/>
      <w:szCs w:val="16"/>
    </w:rPr>
  </w:style>
  <w:style w:type="character" w:styleId="Collegamentoipertestuale">
    <w:name w:val="Hyperlink"/>
    <w:rsid w:val="004613C1"/>
    <w:rPr>
      <w:color w:val="0000FF"/>
      <w:u w:val="single"/>
    </w:rPr>
  </w:style>
  <w:style w:type="character" w:customStyle="1" w:styleId="IntestazioneCarattere">
    <w:name w:val="Intestazione Carattere"/>
    <w:link w:val="Intestazione"/>
    <w:uiPriority w:val="99"/>
    <w:rsid w:val="00A028CC"/>
    <w:rPr>
      <w:sz w:val="24"/>
    </w:rPr>
  </w:style>
  <w:style w:type="character" w:customStyle="1" w:styleId="PidipaginaCarattere">
    <w:name w:val="Piè di pagina Carattere"/>
    <w:link w:val="Pidipagina"/>
    <w:uiPriority w:val="99"/>
    <w:rsid w:val="00A028CC"/>
    <w:rPr>
      <w:sz w:val="24"/>
    </w:rPr>
  </w:style>
  <w:style w:type="table" w:styleId="Grigliatabella">
    <w:name w:val="Table Grid"/>
    <w:basedOn w:val="Tabellanormale"/>
    <w:rsid w:val="00A07F4C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Titolo9Carattere">
    <w:name w:val="Titolo 9 Carattere"/>
    <w:link w:val="Titolo9"/>
    <w:semiHidden/>
    <w:rsid w:val="002A5A6F"/>
    <w:rPr>
      <w:rFonts w:ascii="Cambria" w:eastAsia="Times New Roman" w:hAnsi="Cambria" w:cs="Times New Roman"/>
      <w:sz w:val="22"/>
      <w:szCs w:val="22"/>
    </w:rPr>
  </w:style>
  <w:style w:type="paragraph" w:styleId="Rientrocorpodeltesto3">
    <w:name w:val="Body Text Indent 3"/>
    <w:basedOn w:val="Normale"/>
    <w:link w:val="Rientrocorpodeltesto3Carattere"/>
    <w:uiPriority w:val="99"/>
    <w:rsid w:val="002A5A6F"/>
    <w:pPr>
      <w:spacing w:after="120"/>
      <w:ind w:left="283"/>
    </w:pPr>
    <w:rPr>
      <w:sz w:val="16"/>
      <w:szCs w:val="16"/>
    </w:rPr>
  </w:style>
  <w:style w:type="character" w:customStyle="1" w:styleId="Rientrocorpodeltesto3Carattere">
    <w:name w:val="Rientro corpo del testo 3 Carattere"/>
    <w:link w:val="Rientrocorpodeltesto3"/>
    <w:uiPriority w:val="99"/>
    <w:rsid w:val="002A5A6F"/>
    <w:rPr>
      <w:sz w:val="16"/>
      <w:szCs w:val="16"/>
    </w:rPr>
  </w:style>
  <w:style w:type="character" w:customStyle="1" w:styleId="Titolo1Carattere">
    <w:name w:val="Titolo 1 Carattere"/>
    <w:link w:val="Titolo1"/>
    <w:rsid w:val="002A5A6F"/>
    <w:rPr>
      <w:b/>
      <w:sz w:val="21"/>
    </w:rPr>
  </w:style>
  <w:style w:type="character" w:customStyle="1" w:styleId="Titolo2Carattere">
    <w:name w:val="Titolo 2 Carattere"/>
    <w:link w:val="Titolo2"/>
    <w:rsid w:val="002A5A6F"/>
    <w:rPr>
      <w:rFonts w:ascii="Arial" w:hAnsi="Arial"/>
      <w:b/>
      <w:sz w:val="24"/>
    </w:rPr>
  </w:style>
  <w:style w:type="character" w:customStyle="1" w:styleId="Titolo3Carattere">
    <w:name w:val="Titolo 3 Carattere"/>
    <w:link w:val="Titolo3"/>
    <w:rsid w:val="002A5A6F"/>
    <w:rPr>
      <w:b/>
      <w:sz w:val="18"/>
    </w:rPr>
  </w:style>
  <w:style w:type="character" w:customStyle="1" w:styleId="Titolo4Carattere">
    <w:name w:val="Titolo 4 Carattere"/>
    <w:link w:val="Titolo4"/>
    <w:rsid w:val="002A5A6F"/>
    <w:rPr>
      <w:b/>
      <w:color w:val="000000"/>
      <w:spacing w:val="-6"/>
      <w:sz w:val="21"/>
    </w:rPr>
  </w:style>
  <w:style w:type="character" w:customStyle="1" w:styleId="CorpotestoCarattere">
    <w:name w:val="Corpo testo Carattere"/>
    <w:link w:val="Corpotesto"/>
    <w:rsid w:val="002A5A6F"/>
    <w:rPr>
      <w:rFonts w:ascii="Arial" w:hAnsi="Arial"/>
      <w:sz w:val="22"/>
    </w:rPr>
  </w:style>
  <w:style w:type="character" w:customStyle="1" w:styleId="RientrocorpodeltestoCarattere">
    <w:name w:val="Rientro corpo del testo Carattere"/>
    <w:link w:val="Rientrocorpodeltesto"/>
    <w:rsid w:val="002A5A6F"/>
    <w:rPr>
      <w:sz w:val="24"/>
    </w:rPr>
  </w:style>
  <w:style w:type="paragraph" w:styleId="Testodelblocco">
    <w:name w:val="Block Text"/>
    <w:basedOn w:val="Normale"/>
    <w:unhideWhenUsed/>
    <w:rsid w:val="002A5A6F"/>
    <w:pPr>
      <w:tabs>
        <w:tab w:val="left" w:pos="567"/>
        <w:tab w:val="left" w:pos="1418"/>
      </w:tabs>
      <w:ind w:left="567" w:right="1417"/>
    </w:pPr>
    <w:rPr>
      <w:rFonts w:ascii="CG Times (WN)" w:hAnsi="CG Times (WN)"/>
    </w:rPr>
  </w:style>
  <w:style w:type="paragraph" w:styleId="Paragrafoelenco">
    <w:name w:val="List Paragraph"/>
    <w:basedOn w:val="Normale"/>
    <w:uiPriority w:val="34"/>
    <w:qFormat/>
    <w:rsid w:val="002A5A6F"/>
    <w:pPr>
      <w:ind w:left="708"/>
      <w:jc w:val="left"/>
    </w:pPr>
  </w:style>
  <w:style w:type="paragraph" w:styleId="Formuladichiusura">
    <w:name w:val="Closing"/>
    <w:basedOn w:val="Normale"/>
    <w:link w:val="FormuladichiusuraCarattere"/>
    <w:unhideWhenUsed/>
    <w:rsid w:val="002A5A6F"/>
    <w:pPr>
      <w:ind w:left="4252"/>
      <w:jc w:val="left"/>
    </w:pPr>
    <w:rPr>
      <w:rFonts w:ascii="CG Times (W1)" w:hAnsi="CG Times (W1)"/>
    </w:rPr>
  </w:style>
  <w:style w:type="character" w:customStyle="1" w:styleId="FormuladichiusuraCarattere">
    <w:name w:val="Formula di chiusura Carattere"/>
    <w:link w:val="Formuladichiusura"/>
    <w:rsid w:val="002A5A6F"/>
    <w:rPr>
      <w:rFonts w:ascii="CG Times (W1)" w:hAnsi="CG Times (W1)"/>
      <w:sz w:val="24"/>
    </w:rPr>
  </w:style>
  <w:style w:type="paragraph" w:styleId="Firma">
    <w:name w:val="Signature"/>
    <w:basedOn w:val="Normale"/>
    <w:link w:val="FirmaCarattere"/>
    <w:unhideWhenUsed/>
    <w:rsid w:val="002A5A6F"/>
    <w:pPr>
      <w:ind w:left="4252"/>
      <w:jc w:val="left"/>
    </w:pPr>
    <w:rPr>
      <w:rFonts w:ascii="CG Times (W1)" w:hAnsi="CG Times (W1)"/>
    </w:rPr>
  </w:style>
  <w:style w:type="character" w:customStyle="1" w:styleId="FirmaCarattere">
    <w:name w:val="Firma Carattere"/>
    <w:link w:val="Firma"/>
    <w:rsid w:val="002A5A6F"/>
    <w:rPr>
      <w:rFonts w:ascii="CG Times (W1)" w:hAnsi="CG Times (W1)"/>
      <w:sz w:val="24"/>
    </w:rPr>
  </w:style>
  <w:style w:type="character" w:styleId="Rimandonotadichiusura">
    <w:name w:val="endnote reference"/>
    <w:unhideWhenUsed/>
    <w:rsid w:val="002A5A6F"/>
    <w:rPr>
      <w:vertAlign w:val="superscript"/>
    </w:rPr>
  </w:style>
  <w:style w:type="paragraph" w:styleId="NormaleWeb">
    <w:name w:val="Normal (Web)"/>
    <w:basedOn w:val="Normale"/>
    <w:uiPriority w:val="99"/>
    <w:unhideWhenUsed/>
    <w:rsid w:val="000B59AE"/>
    <w:pPr>
      <w:spacing w:before="100" w:beforeAutospacing="1" w:after="119"/>
      <w:jc w:val="left"/>
    </w:pPr>
    <w:rPr>
      <w:szCs w:val="24"/>
    </w:rPr>
  </w:style>
  <w:style w:type="character" w:customStyle="1" w:styleId="BodyTextIndentChar">
    <w:name w:val="Body Text Indent Char"/>
    <w:locked/>
    <w:rsid w:val="00543BDD"/>
    <w:rPr>
      <w:rFonts w:cs="Times New Roman"/>
      <w:sz w:val="24"/>
    </w:rPr>
  </w:style>
  <w:style w:type="paragraph" w:customStyle="1" w:styleId="m-2481807378642124107gmail-msobodytextindent3">
    <w:name w:val="m_-2481807378642124107gmail-msobodytextindent3"/>
    <w:basedOn w:val="Normale"/>
    <w:uiPriority w:val="99"/>
    <w:rsid w:val="005A0FCB"/>
    <w:pPr>
      <w:spacing w:before="100" w:beforeAutospacing="1" w:after="100" w:afterAutospacing="1"/>
      <w:jc w:val="left"/>
    </w:pPr>
    <w:rPr>
      <w:szCs w:val="24"/>
    </w:rPr>
  </w:style>
  <w:style w:type="character" w:customStyle="1" w:styleId="Caratterenotadichiusura">
    <w:name w:val="Carattere nota di chiusura"/>
    <w:rsid w:val="00174109"/>
    <w:rPr>
      <w:vertAlign w:val="superscript"/>
    </w:rPr>
  </w:style>
  <w:style w:type="paragraph" w:customStyle="1" w:styleId="Rientrocorpodeltesto31">
    <w:name w:val="Rientro corpo del testo 31"/>
    <w:basedOn w:val="Normale"/>
    <w:rsid w:val="00174109"/>
    <w:pPr>
      <w:suppressAutoHyphens/>
      <w:spacing w:after="120"/>
      <w:ind w:left="283"/>
    </w:pPr>
    <w:rPr>
      <w:sz w:val="16"/>
      <w:szCs w:val="16"/>
      <w:lang w:eastAsia="ar-SA"/>
    </w:rPr>
  </w:style>
  <w:style w:type="paragraph" w:customStyle="1" w:styleId="Testodelblocco1">
    <w:name w:val="Testo del blocco1"/>
    <w:basedOn w:val="Normale"/>
    <w:rsid w:val="00174109"/>
    <w:pPr>
      <w:tabs>
        <w:tab w:val="left" w:pos="567"/>
        <w:tab w:val="left" w:pos="1418"/>
      </w:tabs>
      <w:suppressAutoHyphens/>
      <w:ind w:left="567" w:right="1417"/>
    </w:pPr>
    <w:rPr>
      <w:rFonts w:ascii="CG Times (WN)" w:hAnsi="CG Times (WN)" w:cs="CG Times (WN)"/>
      <w:lang w:eastAsia="ar-SA"/>
    </w:rPr>
  </w:style>
  <w:style w:type="paragraph" w:customStyle="1" w:styleId="Formuladichiusura1">
    <w:name w:val="Formula di chiusura1"/>
    <w:basedOn w:val="Normale"/>
    <w:rsid w:val="00174109"/>
    <w:pPr>
      <w:suppressAutoHyphens/>
      <w:ind w:left="4252"/>
      <w:jc w:val="left"/>
    </w:pPr>
    <w:rPr>
      <w:rFonts w:ascii="CG Times (W1)" w:hAnsi="CG Times (W1)" w:cs="CG Times (W1)"/>
      <w:lang w:eastAsia="ar-SA"/>
    </w:rPr>
  </w:style>
  <w:style w:type="paragraph" w:customStyle="1" w:styleId="Default">
    <w:name w:val="Default"/>
    <w:rsid w:val="009F46A1"/>
    <w:pPr>
      <w:autoSpaceDE w:val="0"/>
      <w:autoSpaceDN w:val="0"/>
      <w:adjustRightInd w:val="0"/>
    </w:pPr>
    <w:rPr>
      <w:rFonts w:ascii="Cambria" w:hAnsi="Cambria" w:cs="Cambria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32035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032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046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446</Words>
  <Characters>3477</Characters>
  <Application>Microsoft Office Word</Application>
  <DocSecurity>0</DocSecurity>
  <Lines>28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Varese, 9 giugno 1997</vt:lpstr>
    </vt:vector>
  </TitlesOfParts>
  <Company>ospedale di circolo -varese</Company>
  <LinksUpToDate>false</LinksUpToDate>
  <CharactersWithSpaces>3916</CharactersWithSpaces>
  <SharedDoc>false</SharedDoc>
  <HLinks>
    <vt:vector size="24" baseType="variant">
      <vt:variant>
        <vt:i4>2883610</vt:i4>
      </vt:variant>
      <vt:variant>
        <vt:i4>3</vt:i4>
      </vt:variant>
      <vt:variant>
        <vt:i4>0</vt:i4>
      </vt:variant>
      <vt:variant>
        <vt:i4>5</vt:i4>
      </vt:variant>
      <vt:variant>
        <vt:lpwstr>mailto:protocollo@pec.asst-settelaghi.it</vt:lpwstr>
      </vt:variant>
      <vt:variant>
        <vt:lpwstr/>
      </vt:variant>
      <vt:variant>
        <vt:i4>2883610</vt:i4>
      </vt:variant>
      <vt:variant>
        <vt:i4>0</vt:i4>
      </vt:variant>
      <vt:variant>
        <vt:i4>0</vt:i4>
      </vt:variant>
      <vt:variant>
        <vt:i4>5</vt:i4>
      </vt:variant>
      <vt:variant>
        <vt:lpwstr>mailto:protocollo@pec.asst-settelaghi.it</vt:lpwstr>
      </vt:variant>
      <vt:variant>
        <vt:lpwstr/>
      </vt:variant>
      <vt:variant>
        <vt:i4>2883610</vt:i4>
      </vt:variant>
      <vt:variant>
        <vt:i4>6</vt:i4>
      </vt:variant>
      <vt:variant>
        <vt:i4>0</vt:i4>
      </vt:variant>
      <vt:variant>
        <vt:i4>5</vt:i4>
      </vt:variant>
      <vt:variant>
        <vt:lpwstr>mailto:protocollo@pec.asst-settelaghi.it</vt:lpwstr>
      </vt:variant>
      <vt:variant>
        <vt:lpwstr/>
      </vt:variant>
      <vt:variant>
        <vt:i4>2883610</vt:i4>
      </vt:variant>
      <vt:variant>
        <vt:i4>0</vt:i4>
      </vt:variant>
      <vt:variant>
        <vt:i4>0</vt:i4>
      </vt:variant>
      <vt:variant>
        <vt:i4>5</vt:i4>
      </vt:variant>
      <vt:variant>
        <vt:lpwstr>mailto:protocollo@pec.asst-settelaghi.it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Varese, 9 giugno 1997</dc:title>
  <dc:creator>Utente</dc:creator>
  <cp:lastModifiedBy>Simonetta Sara</cp:lastModifiedBy>
  <cp:revision>4</cp:revision>
  <cp:lastPrinted>2024-12-18T10:34:00Z</cp:lastPrinted>
  <dcterms:created xsi:type="dcterms:W3CDTF">2025-12-10T10:50:00Z</dcterms:created>
  <dcterms:modified xsi:type="dcterms:W3CDTF">2025-12-10T11:05:00Z</dcterms:modified>
</cp:coreProperties>
</file>