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EACD7" w14:textId="77777777" w:rsidR="007C1053" w:rsidRPr="003F15EA" w:rsidRDefault="007C1053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tbl>
      <w:tblPr>
        <w:tblStyle w:val="Grigliatabella"/>
        <w:tblW w:w="5905" w:type="dxa"/>
        <w:tblInd w:w="3761" w:type="dxa"/>
        <w:tblLayout w:type="fixed"/>
        <w:tblLook w:val="04A0" w:firstRow="1" w:lastRow="0" w:firstColumn="1" w:lastColumn="0" w:noHBand="0" w:noVBand="1"/>
      </w:tblPr>
      <w:tblGrid>
        <w:gridCol w:w="5905"/>
      </w:tblGrid>
      <w:tr w:rsidR="00E94F04" w:rsidRPr="003F15EA" w14:paraId="08EC1641" w14:textId="77777777" w:rsidTr="00E94F04">
        <w:trPr>
          <w:trHeight w:val="1774"/>
        </w:trPr>
        <w:tc>
          <w:tcPr>
            <w:tcW w:w="5905" w:type="dxa"/>
          </w:tcPr>
          <w:p w14:paraId="0AEC2724" w14:textId="77777777" w:rsidR="00D61461" w:rsidRPr="003F15EA" w:rsidRDefault="00D61461" w:rsidP="00ED368F">
            <w:pPr>
              <w:spacing w:line="276" w:lineRule="auto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3F15EA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Al Direttore Generale                           </w:t>
            </w:r>
            <w:r w:rsidR="00E94F04" w:rsidRPr="003F15EA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                  </w:t>
            </w:r>
          </w:p>
          <w:p w14:paraId="20A65012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ASST SETTE LAGHI</w:t>
            </w:r>
          </w:p>
          <w:p w14:paraId="275A7AAA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  <w:p w14:paraId="5520811B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Trasmissione via PEC</w:t>
            </w:r>
          </w:p>
          <w:p w14:paraId="5B05CF3C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i/>
                <w:sz w:val="22"/>
                <w:szCs w:val="22"/>
                <w:u w:val="single"/>
              </w:rPr>
            </w:pPr>
            <w:r w:rsidRPr="003F15EA">
              <w:rPr>
                <w:rFonts w:ascii="Century Gothic" w:hAnsi="Century Gothic"/>
                <w:i/>
                <w:sz w:val="22"/>
                <w:szCs w:val="22"/>
                <w:u w:val="single"/>
              </w:rPr>
              <w:t>protocollo@pec.asst-settelaghi.it</w:t>
            </w:r>
          </w:p>
        </w:tc>
      </w:tr>
    </w:tbl>
    <w:p w14:paraId="641E6CD7" w14:textId="77777777" w:rsidR="00E94F04" w:rsidRPr="003F15EA" w:rsidRDefault="00E94F04" w:rsidP="00ED368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</w:p>
    <w:p w14:paraId="7E425AE7" w14:textId="77777777" w:rsidR="00DA5A18" w:rsidRPr="003F15EA" w:rsidRDefault="00DA5A18" w:rsidP="00ED368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</w:p>
    <w:p w14:paraId="557F2986" w14:textId="70B591FF" w:rsidR="00E12F65" w:rsidRPr="003F15EA" w:rsidRDefault="00E12F65" w:rsidP="00E12F65">
      <w:pPr>
        <w:pStyle w:val="Corpotesto"/>
        <w:tabs>
          <w:tab w:val="left" w:pos="567"/>
        </w:tabs>
        <w:ind w:right="-284"/>
        <w:jc w:val="center"/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 w:val="24"/>
          <w:szCs w:val="24"/>
        </w:rPr>
        <w:t xml:space="preserve">DOMANDA </w:t>
      </w:r>
      <w:r w:rsidR="0042080C">
        <w:rPr>
          <w:rFonts w:ascii="Century Gothic" w:hAnsi="Century Gothic"/>
          <w:b/>
          <w:sz w:val="24"/>
          <w:szCs w:val="24"/>
        </w:rPr>
        <w:t>DI MANIFESTAZIONE DI INTERESSE</w:t>
      </w:r>
      <w:r w:rsidRPr="003F15EA">
        <w:rPr>
          <w:rFonts w:ascii="Century Gothic" w:hAnsi="Century Gothic"/>
          <w:b/>
          <w:sz w:val="24"/>
          <w:szCs w:val="24"/>
        </w:rPr>
        <w:t xml:space="preserve"> </w:t>
      </w:r>
      <w:r w:rsidR="008629AF">
        <w:rPr>
          <w:rFonts w:ascii="Century Gothic" w:hAnsi="Century Gothic"/>
          <w:b/>
          <w:sz w:val="24"/>
          <w:szCs w:val="24"/>
        </w:rPr>
        <w:t xml:space="preserve">DI INCLUSIONE NELLA </w:t>
      </w:r>
      <w:r w:rsidR="008629AF" w:rsidRPr="003F15EA">
        <w:rPr>
          <w:rFonts w:ascii="Century Gothic" w:hAnsi="Century Gothic"/>
          <w:b/>
          <w:sz w:val="24"/>
          <w:szCs w:val="24"/>
        </w:rPr>
        <w:t xml:space="preserve">GRADUATORIA </w:t>
      </w:r>
      <w:r w:rsidRPr="003F15EA">
        <w:rPr>
          <w:rFonts w:ascii="Century Gothic" w:hAnsi="Century Gothic"/>
          <w:b/>
          <w:sz w:val="24"/>
          <w:szCs w:val="24"/>
        </w:rPr>
        <w:t xml:space="preserve">ANNO 2026 </w:t>
      </w:r>
      <w:r>
        <w:rPr>
          <w:rFonts w:ascii="Century Gothic" w:hAnsi="Century Gothic"/>
          <w:b/>
          <w:sz w:val="24"/>
          <w:szCs w:val="24"/>
        </w:rPr>
        <w:t xml:space="preserve">PER IL </w:t>
      </w:r>
      <w:r w:rsidRPr="003F15EA">
        <w:rPr>
          <w:rFonts w:ascii="Century Gothic" w:hAnsi="Century Gothic"/>
          <w:b/>
          <w:sz w:val="24"/>
          <w:szCs w:val="24"/>
        </w:rPr>
        <w:t xml:space="preserve">CONFERIMENTO DI INCARICO PROVVISORIO E/O DI SOSTITUZIONE QUALE MEDICO DEL RUOLO UNICO DI ASSISTENZA PRIMARIA </w:t>
      </w:r>
      <w:r w:rsidR="0068243F">
        <w:rPr>
          <w:rFonts w:ascii="Century Gothic" w:hAnsi="Century Gothic"/>
          <w:b/>
          <w:sz w:val="24"/>
          <w:szCs w:val="24"/>
        </w:rPr>
        <w:t>A</w:t>
      </w:r>
      <w:r w:rsidR="008B12FD">
        <w:rPr>
          <w:rFonts w:ascii="Century Gothic" w:hAnsi="Century Gothic"/>
          <w:b/>
          <w:sz w:val="24"/>
          <w:szCs w:val="24"/>
        </w:rPr>
        <w:t xml:space="preserve"> CICLO DI SCELTA</w:t>
      </w:r>
      <w:r w:rsidR="008629AF">
        <w:rPr>
          <w:rFonts w:ascii="Century Gothic" w:hAnsi="Century Gothic"/>
          <w:b/>
          <w:sz w:val="24"/>
          <w:szCs w:val="24"/>
        </w:rPr>
        <w:t xml:space="preserve"> </w:t>
      </w:r>
    </w:p>
    <w:p w14:paraId="5292F90A" w14:textId="77777777" w:rsidR="00826F3E" w:rsidRPr="003F15EA" w:rsidRDefault="00826F3E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B68E446" w14:textId="12F4C142" w:rsidR="00E94F04" w:rsidRPr="003F15EA" w:rsidRDefault="00E94F04" w:rsidP="00CD4BAF">
      <w:pPr>
        <w:spacing w:line="276" w:lineRule="auto"/>
        <w:jc w:val="left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Il/La sottoscritto/a Dr./</w:t>
      </w:r>
      <w:proofErr w:type="spellStart"/>
      <w:r w:rsidRPr="003F15EA">
        <w:rPr>
          <w:rFonts w:ascii="Century Gothic" w:hAnsi="Century Gothic"/>
          <w:sz w:val="22"/>
          <w:szCs w:val="22"/>
        </w:rPr>
        <w:t>ssa</w:t>
      </w:r>
      <w:proofErr w:type="spellEnd"/>
      <w:r w:rsidRPr="003F15EA">
        <w:rPr>
          <w:rFonts w:ascii="Century Gothic" w:hAnsi="Century Gothic"/>
          <w:sz w:val="22"/>
          <w:szCs w:val="22"/>
        </w:rPr>
        <w:t xml:space="preserve"> _______________</w:t>
      </w:r>
      <w:r w:rsidR="00DA5A18" w:rsidRPr="003F15EA">
        <w:rPr>
          <w:rFonts w:ascii="Century Gothic" w:hAnsi="Century Gothic"/>
          <w:sz w:val="22"/>
          <w:szCs w:val="22"/>
        </w:rPr>
        <w:t>_____________</w:t>
      </w:r>
      <w:r w:rsidRPr="003F15EA">
        <w:rPr>
          <w:rFonts w:ascii="Century Gothic" w:hAnsi="Century Gothic"/>
          <w:sz w:val="22"/>
          <w:szCs w:val="22"/>
        </w:rPr>
        <w:t>_________________________</w:t>
      </w:r>
      <w:r w:rsidR="00E12F65">
        <w:rPr>
          <w:rFonts w:ascii="Century Gothic" w:hAnsi="Century Gothic"/>
          <w:sz w:val="22"/>
          <w:szCs w:val="22"/>
        </w:rPr>
        <w:t>_____________________</w:t>
      </w:r>
      <w:r w:rsidRPr="003F15EA">
        <w:rPr>
          <w:rFonts w:ascii="Century Gothic" w:hAnsi="Century Gothic"/>
          <w:sz w:val="22"/>
          <w:szCs w:val="22"/>
        </w:rPr>
        <w:t>_____________</w:t>
      </w:r>
    </w:p>
    <w:p w14:paraId="320A43FF" w14:textId="40DDB0D6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nato/a </w:t>
      </w:r>
      <w:proofErr w:type="spellStart"/>
      <w:r w:rsidRPr="003F15EA">
        <w:rPr>
          <w:rFonts w:ascii="Century Gothic" w:hAnsi="Century Gothic"/>
          <w:sz w:val="22"/>
          <w:szCs w:val="22"/>
        </w:rPr>
        <w:t>a</w:t>
      </w:r>
      <w:proofErr w:type="spellEnd"/>
      <w:r w:rsidRPr="003F15EA">
        <w:rPr>
          <w:rFonts w:ascii="Century Gothic" w:hAnsi="Century Gothic"/>
          <w:sz w:val="22"/>
          <w:szCs w:val="22"/>
        </w:rPr>
        <w:t>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</w:t>
      </w:r>
      <w:r w:rsidRPr="003F15EA">
        <w:rPr>
          <w:rFonts w:ascii="Century Gothic" w:hAnsi="Century Gothic"/>
          <w:sz w:val="22"/>
          <w:szCs w:val="22"/>
        </w:rPr>
        <w:t>________ Prov. ____  il ________</w:t>
      </w:r>
      <w:r w:rsidR="00CD4BAF">
        <w:rPr>
          <w:rFonts w:ascii="Century Gothic" w:hAnsi="Century Gothic"/>
          <w:sz w:val="22"/>
          <w:szCs w:val="22"/>
        </w:rPr>
        <w:t>_</w:t>
      </w:r>
      <w:r w:rsidRPr="003F15EA">
        <w:rPr>
          <w:rFonts w:ascii="Century Gothic" w:hAnsi="Century Gothic"/>
          <w:sz w:val="22"/>
          <w:szCs w:val="22"/>
        </w:rPr>
        <w:t>______________</w:t>
      </w:r>
    </w:p>
    <w:p w14:paraId="6A04D6D6" w14:textId="1D374AF6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Codice Fiscale ________________________</w:t>
      </w:r>
      <w:r w:rsidR="00DA5A18" w:rsidRPr="003F15EA">
        <w:rPr>
          <w:rFonts w:ascii="Century Gothic" w:hAnsi="Century Gothic"/>
          <w:sz w:val="22"/>
          <w:szCs w:val="22"/>
        </w:rPr>
        <w:t>_____</w:t>
      </w:r>
      <w:r w:rsidR="00E12F65">
        <w:rPr>
          <w:rFonts w:ascii="Century Gothic" w:hAnsi="Century Gothic"/>
          <w:sz w:val="22"/>
          <w:szCs w:val="22"/>
        </w:rPr>
        <w:t>_____________</w:t>
      </w:r>
      <w:r w:rsidR="00CD4BAF">
        <w:rPr>
          <w:rFonts w:ascii="Century Gothic" w:hAnsi="Century Gothic"/>
          <w:sz w:val="22"/>
          <w:szCs w:val="22"/>
        </w:rPr>
        <w:t>__________________</w:t>
      </w:r>
      <w:r w:rsidR="00E12F65">
        <w:rPr>
          <w:rFonts w:ascii="Century Gothic" w:hAnsi="Century Gothic"/>
          <w:sz w:val="22"/>
          <w:szCs w:val="22"/>
        </w:rPr>
        <w:t>_</w:t>
      </w:r>
      <w:r w:rsidR="00DA5A18" w:rsidRPr="003F15EA">
        <w:rPr>
          <w:rFonts w:ascii="Century Gothic" w:hAnsi="Century Gothic"/>
          <w:sz w:val="22"/>
          <w:szCs w:val="22"/>
        </w:rPr>
        <w:t>_</w:t>
      </w:r>
      <w:r w:rsidRPr="003F15EA">
        <w:rPr>
          <w:rFonts w:ascii="Century Gothic" w:hAnsi="Century Gothic"/>
          <w:sz w:val="22"/>
          <w:szCs w:val="22"/>
        </w:rPr>
        <w:t>__ Residente a _____</w:t>
      </w:r>
      <w:r w:rsidR="00DA5A18" w:rsidRPr="003F15EA">
        <w:rPr>
          <w:rFonts w:ascii="Century Gothic" w:hAnsi="Century Gothic"/>
          <w:sz w:val="22"/>
          <w:szCs w:val="22"/>
        </w:rPr>
        <w:t>____</w:t>
      </w:r>
      <w:r w:rsidRPr="003F15EA">
        <w:rPr>
          <w:rFonts w:ascii="Century Gothic" w:hAnsi="Century Gothic"/>
          <w:sz w:val="22"/>
          <w:szCs w:val="22"/>
        </w:rPr>
        <w:t>__</w:t>
      </w:r>
      <w:r w:rsidR="00CD4BAF">
        <w:rPr>
          <w:rFonts w:ascii="Century Gothic" w:hAnsi="Century Gothic"/>
          <w:sz w:val="22"/>
          <w:szCs w:val="22"/>
        </w:rPr>
        <w:t>________________________</w:t>
      </w:r>
      <w:r w:rsidRPr="003F15EA">
        <w:rPr>
          <w:rFonts w:ascii="Century Gothic" w:hAnsi="Century Gothic"/>
          <w:sz w:val="22"/>
          <w:szCs w:val="22"/>
        </w:rPr>
        <w:t>_________ Prov. ______</w:t>
      </w:r>
      <w:r w:rsidR="00CD4BAF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>C.A.P. _________ Via ___________</w:t>
      </w:r>
      <w:r w:rsidR="00DA5A18" w:rsidRPr="003F15EA">
        <w:rPr>
          <w:rFonts w:ascii="Century Gothic" w:hAnsi="Century Gothic"/>
          <w:sz w:val="22"/>
          <w:szCs w:val="22"/>
        </w:rPr>
        <w:t>_________</w:t>
      </w:r>
      <w:r w:rsidRPr="003F15EA">
        <w:rPr>
          <w:rFonts w:ascii="Century Gothic" w:hAnsi="Century Gothic"/>
          <w:sz w:val="22"/>
          <w:szCs w:val="22"/>
        </w:rPr>
        <w:t>______________ n. _</w:t>
      </w:r>
      <w:r w:rsidR="00CD4BAF">
        <w:rPr>
          <w:rFonts w:ascii="Century Gothic" w:hAnsi="Century Gothic"/>
          <w:sz w:val="22"/>
          <w:szCs w:val="22"/>
        </w:rPr>
        <w:t>________________</w:t>
      </w:r>
      <w:r w:rsidRPr="003F15EA">
        <w:rPr>
          <w:rFonts w:ascii="Century Gothic" w:hAnsi="Century Gothic"/>
          <w:sz w:val="22"/>
          <w:szCs w:val="22"/>
        </w:rPr>
        <w:t>__ Cell. ______________________</w:t>
      </w:r>
    </w:p>
    <w:p w14:paraId="56B2C8C0" w14:textId="5BCF000C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PEC personale ________________________________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__________</w:t>
      </w:r>
      <w:r w:rsidRPr="003F15EA">
        <w:rPr>
          <w:rFonts w:ascii="Century Gothic" w:hAnsi="Century Gothic"/>
          <w:sz w:val="22"/>
          <w:szCs w:val="22"/>
        </w:rPr>
        <w:t>________________ (obbligatorio)</w:t>
      </w:r>
    </w:p>
    <w:p w14:paraId="23CC5501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E-mail ____________________________________________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__________</w:t>
      </w:r>
      <w:r w:rsidRPr="003F15EA">
        <w:rPr>
          <w:rFonts w:ascii="Century Gothic" w:hAnsi="Century Gothic"/>
          <w:sz w:val="22"/>
          <w:szCs w:val="22"/>
        </w:rPr>
        <w:t>__________________________</w:t>
      </w:r>
    </w:p>
    <w:p w14:paraId="70E5C660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</w:p>
    <w:p w14:paraId="39F847DD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  <w:r w:rsidRPr="003F15EA">
        <w:rPr>
          <w:rFonts w:ascii="Century Gothic" w:hAnsi="Century Gothic"/>
          <w:b/>
          <w:sz w:val="22"/>
          <w:szCs w:val="22"/>
        </w:rPr>
        <w:t>CHIEDE</w:t>
      </w:r>
    </w:p>
    <w:p w14:paraId="04E9ADD9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</w:p>
    <w:p w14:paraId="13BF1907" w14:textId="3590A0CB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</w:t>
      </w:r>
      <w:r w:rsidR="00E12F65">
        <w:rPr>
          <w:rFonts w:ascii="Century Gothic" w:hAnsi="Century Gothic"/>
          <w:sz w:val="22"/>
          <w:szCs w:val="22"/>
        </w:rPr>
        <w:t>incluso/a</w:t>
      </w:r>
      <w:r w:rsidR="00E12F65" w:rsidRPr="003F15EA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 xml:space="preserve">nella graduatoria </w:t>
      </w:r>
      <w:r w:rsidR="0042080C">
        <w:rPr>
          <w:rFonts w:ascii="Century Gothic" w:hAnsi="Century Gothic"/>
          <w:sz w:val="22"/>
          <w:szCs w:val="22"/>
        </w:rPr>
        <w:t xml:space="preserve">di manifestazione di interesse </w:t>
      </w:r>
      <w:r w:rsidRPr="003F15EA">
        <w:rPr>
          <w:rFonts w:ascii="Century Gothic" w:hAnsi="Century Gothic"/>
          <w:sz w:val="22"/>
          <w:szCs w:val="22"/>
        </w:rPr>
        <w:t xml:space="preserve">di ASST Sette Laghi </w:t>
      </w:r>
      <w:r w:rsidR="00E12F65" w:rsidRPr="00E12F65">
        <w:rPr>
          <w:rFonts w:ascii="Century Gothic" w:hAnsi="Century Gothic"/>
          <w:sz w:val="22"/>
          <w:szCs w:val="22"/>
        </w:rPr>
        <w:t xml:space="preserve">per il conferimento di incarico provvisorio e/o di sostituzione quale medico del ruolo unico di assistenza primaria </w:t>
      </w:r>
      <w:r w:rsidR="0068243F">
        <w:rPr>
          <w:rFonts w:ascii="Century Gothic" w:hAnsi="Century Gothic"/>
          <w:sz w:val="22"/>
          <w:szCs w:val="22"/>
        </w:rPr>
        <w:t>ad attività oraria</w:t>
      </w:r>
      <w:r w:rsidR="00E12F65" w:rsidRPr="003F15EA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>per l’anno 202</w:t>
      </w:r>
      <w:r w:rsidR="00E12F65">
        <w:rPr>
          <w:rFonts w:ascii="Century Gothic" w:hAnsi="Century Gothic"/>
          <w:sz w:val="22"/>
          <w:szCs w:val="22"/>
        </w:rPr>
        <w:t>6</w:t>
      </w:r>
      <w:r w:rsidRPr="003F15EA">
        <w:rPr>
          <w:rFonts w:ascii="Century Gothic" w:hAnsi="Century Gothic"/>
          <w:sz w:val="22"/>
          <w:szCs w:val="22"/>
        </w:rPr>
        <w:t>.</w:t>
      </w:r>
    </w:p>
    <w:p w14:paraId="252FE80D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39E611A4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A tale fine, sotto la propria responsabilità e consapevole delle sanzioni penali previste dall’art. 76 del D.P.R. 28.12.2000 n. 445, per le ipotesi di falsità in atti e dichiarazioni mendaci,</w:t>
      </w:r>
    </w:p>
    <w:p w14:paraId="4A3F8F07" w14:textId="77777777" w:rsidR="00DA5A18" w:rsidRPr="003F15EA" w:rsidRDefault="00DA5A18" w:rsidP="00DA5A18">
      <w:pPr>
        <w:jc w:val="center"/>
        <w:rPr>
          <w:rFonts w:ascii="Century Gothic" w:hAnsi="Century Gothic"/>
          <w:sz w:val="22"/>
          <w:szCs w:val="22"/>
        </w:rPr>
      </w:pPr>
    </w:p>
    <w:p w14:paraId="035EE034" w14:textId="7EA6FA01" w:rsidR="00DA5A18" w:rsidRDefault="00DA5A18" w:rsidP="00DA5A18">
      <w:pPr>
        <w:jc w:val="center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b/>
          <w:sz w:val="22"/>
          <w:szCs w:val="22"/>
        </w:rPr>
        <w:t>DICHIARA</w:t>
      </w:r>
      <w:r w:rsidRPr="003F15EA">
        <w:rPr>
          <w:rFonts w:ascii="Century Gothic" w:hAnsi="Century Gothic"/>
          <w:sz w:val="22"/>
          <w:szCs w:val="22"/>
        </w:rPr>
        <w:t xml:space="preserve"> (barrare le diverse opzioni)</w:t>
      </w:r>
    </w:p>
    <w:p w14:paraId="66D1F3FE" w14:textId="77777777" w:rsidR="00E12F65" w:rsidRPr="003F15EA" w:rsidRDefault="00E12F65" w:rsidP="00DA5A18">
      <w:pPr>
        <w:jc w:val="center"/>
        <w:rPr>
          <w:rFonts w:ascii="Century Gothic" w:hAnsi="Century Gothic"/>
          <w:sz w:val="22"/>
          <w:szCs w:val="22"/>
        </w:rPr>
      </w:pPr>
    </w:p>
    <w:p w14:paraId="2A58D007" w14:textId="3E4C2239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 possesso della Laurea in Medicina e Chirurgia conseguita presso l’Universit</w:t>
      </w:r>
      <w:r w:rsidR="00CD4BAF">
        <w:rPr>
          <w:rFonts w:ascii="Century Gothic" w:hAnsi="Century Gothic"/>
          <w:sz w:val="22"/>
          <w:szCs w:val="22"/>
        </w:rPr>
        <w:t>à di</w:t>
      </w:r>
      <w:r w:rsidRPr="003F15EA">
        <w:rPr>
          <w:rFonts w:ascii="Century Gothic" w:hAnsi="Century Gothic"/>
          <w:sz w:val="22"/>
          <w:szCs w:val="22"/>
        </w:rPr>
        <w:t xml:space="preserve"> _________</w:t>
      </w:r>
      <w:r w:rsidR="00CD4BAF">
        <w:rPr>
          <w:rFonts w:ascii="Century Gothic" w:hAnsi="Century Gothic"/>
          <w:sz w:val="22"/>
          <w:szCs w:val="22"/>
        </w:rPr>
        <w:t>___________</w:t>
      </w:r>
      <w:r w:rsidRPr="003F15EA">
        <w:rPr>
          <w:rFonts w:ascii="Century Gothic" w:hAnsi="Century Gothic"/>
          <w:sz w:val="22"/>
          <w:szCs w:val="22"/>
        </w:rPr>
        <w:t>_________________</w:t>
      </w:r>
      <w:r w:rsidR="00CD4BAF">
        <w:rPr>
          <w:rFonts w:ascii="Century Gothic" w:hAnsi="Century Gothic"/>
          <w:sz w:val="22"/>
          <w:szCs w:val="22"/>
        </w:rPr>
        <w:t>________________</w:t>
      </w:r>
      <w:r w:rsidRPr="003F15EA">
        <w:rPr>
          <w:rFonts w:ascii="Century Gothic" w:hAnsi="Century Gothic"/>
          <w:sz w:val="22"/>
          <w:szCs w:val="22"/>
        </w:rPr>
        <w:t>___ in data ____________________ con votazione _______/110 e Lode si □ no □</w:t>
      </w:r>
    </w:p>
    <w:p w14:paraId="2C317735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00B6FDDB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 possesso dell’abilitazione all’esercizio della professione conseguita in data _______________ presso  _________________________________________________;</w:t>
      </w:r>
    </w:p>
    <w:p w14:paraId="0735669F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26AE8DBF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iscritto/a all’Ordine dei Medici della Provincia di ________________________ dal __________ con n° iscrizione ____________;</w:t>
      </w:r>
    </w:p>
    <w:p w14:paraId="1180AF45" w14:textId="77777777" w:rsidR="00DA5A18" w:rsidRPr="003F15EA" w:rsidRDefault="00DA5A18" w:rsidP="00DA5A18">
      <w:pPr>
        <w:ind w:left="360"/>
        <w:rPr>
          <w:rFonts w:ascii="Century Gothic" w:hAnsi="Century Gothic"/>
          <w:sz w:val="22"/>
          <w:szCs w:val="22"/>
        </w:rPr>
      </w:pPr>
    </w:p>
    <w:p w14:paraId="10D0A1DB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 possesso del titolo di formazione specifica in medicina generale conseguito in data ________________;</w:t>
      </w:r>
    </w:p>
    <w:p w14:paraId="2EDDF7BC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1475A6BA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iscritto/a al corso di formazione specifica in medicina generale: data inizio del corso ____________ presso la seguente Regione __________________________;  </w:t>
      </w:r>
    </w:p>
    <w:p w14:paraId="0089EAFA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460839E5" w14:textId="4CE27537" w:rsidR="00DA5A18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iscritto/a al corso di specializzazione in __________________________________, data inizio del corso  _______________ presso _______________________________</w:t>
      </w:r>
      <w:r w:rsidR="0042080C">
        <w:rPr>
          <w:rFonts w:ascii="Century Gothic" w:hAnsi="Century Gothic"/>
          <w:sz w:val="22"/>
          <w:szCs w:val="22"/>
        </w:rPr>
        <w:t>;</w:t>
      </w:r>
    </w:p>
    <w:p w14:paraId="6C07069D" w14:textId="77777777" w:rsidR="00DF4EE4" w:rsidRPr="00DF4EE4" w:rsidRDefault="00DF4EE4" w:rsidP="00DF4EE4">
      <w:pPr>
        <w:pStyle w:val="Paragrafoelenco"/>
        <w:rPr>
          <w:rFonts w:ascii="Century Gothic" w:hAnsi="Century Gothic"/>
          <w:sz w:val="22"/>
          <w:szCs w:val="22"/>
        </w:rPr>
      </w:pPr>
    </w:p>
    <w:p w14:paraId="26B79620" w14:textId="0E128DF0" w:rsidR="00DF4EE4" w:rsidRPr="003F15EA" w:rsidRDefault="00DF4EE4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di essere in possesso di patente in corso di validità tipo B</w:t>
      </w:r>
      <w:r w:rsidR="00AF7DF2">
        <w:rPr>
          <w:rFonts w:ascii="Century Gothic" w:hAnsi="Century Gothic"/>
          <w:sz w:val="22"/>
          <w:szCs w:val="22"/>
        </w:rPr>
        <w:t>.</w:t>
      </w:r>
    </w:p>
    <w:p w14:paraId="44A1E9CF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12938F35" w14:textId="77777777" w:rsidR="00DA5A18" w:rsidRPr="003F15EA" w:rsidRDefault="00DA5A18" w:rsidP="00DA5A18">
      <w:pPr>
        <w:rPr>
          <w:rFonts w:ascii="Century Gothic" w:hAnsi="Century Gothic"/>
          <w:sz w:val="20"/>
          <w:szCs w:val="16"/>
        </w:rPr>
      </w:pPr>
      <w:r w:rsidRPr="003F15EA">
        <w:rPr>
          <w:rFonts w:ascii="Century Gothic" w:hAnsi="Century Gothic"/>
          <w:sz w:val="20"/>
          <w:szCs w:val="16"/>
        </w:rPr>
        <w:t>Il sottoscritto inoltre, dichiara di essere a conoscenza che l’ASST Sette Laghi ai fini del presente procedimento, potrà richiedere ulteriore documentazione e che la stessa ASST Sette Laghi potrà procedere, ai sensi e agli effetti dell’art. 71 del DPR n. 445/2000, ad idonei controlli diretti ad accertare la veridicità delle dichiarazioni rese e che l’eventuale riscontro della non veridicità di quanto dichiarato comporterà il decadimento del beneficio ottenuto, ai sensi dell’art. 75 del DPR 445/2000, e la restituzione delle somme indebitamente percepite in base alle norme vigenti.</w:t>
      </w:r>
    </w:p>
    <w:p w14:paraId="41E99209" w14:textId="36050C64" w:rsidR="00DA5A18" w:rsidRPr="003F15EA" w:rsidRDefault="00DA5A18" w:rsidP="00DA5A18">
      <w:pPr>
        <w:rPr>
          <w:rFonts w:ascii="Century Gothic" w:hAnsi="Century Gothic"/>
          <w:sz w:val="20"/>
          <w:szCs w:val="16"/>
        </w:rPr>
      </w:pPr>
      <w:r w:rsidRPr="003F15EA">
        <w:rPr>
          <w:rFonts w:ascii="Century Gothic" w:hAnsi="Century Gothic"/>
          <w:sz w:val="20"/>
          <w:szCs w:val="16"/>
        </w:rPr>
        <w:t xml:space="preserve">Ai sensi del Regolamento (UE) 2013/679 del 27 aprile 2016 autorizzo ASST Sette Laghi a sottoporre a trattamento i dati personali che mi riguardano in quanto necessari ai fini dell’espletamento delle attività connesse al procedimento di conferimento di incarichi provvisori e/o sostituzioni quale Medico di Assistenza Primaria </w:t>
      </w:r>
      <w:r w:rsidR="0068243F">
        <w:rPr>
          <w:rFonts w:ascii="Century Gothic" w:hAnsi="Century Gothic"/>
          <w:sz w:val="20"/>
          <w:szCs w:val="16"/>
        </w:rPr>
        <w:t>ad attività oraria</w:t>
      </w:r>
      <w:r w:rsidRPr="003F15EA">
        <w:rPr>
          <w:rFonts w:ascii="Century Gothic" w:hAnsi="Century Gothic"/>
          <w:sz w:val="20"/>
          <w:szCs w:val="16"/>
        </w:rPr>
        <w:t xml:space="preserve">. </w:t>
      </w:r>
    </w:p>
    <w:p w14:paraId="38943C6F" w14:textId="77777777" w:rsidR="00F648B1" w:rsidRPr="003F15EA" w:rsidRDefault="00F648B1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9DF4E02" w14:textId="77777777" w:rsidR="00DA5A18" w:rsidRPr="003F15EA" w:rsidRDefault="00DA5A18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76C07AD7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Luogo e data </w:t>
      </w:r>
    </w:p>
    <w:p w14:paraId="51357B52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__________________________________         </w:t>
      </w:r>
    </w:p>
    <w:p w14:paraId="0BC8E451" w14:textId="7E823224" w:rsidR="00E94F04" w:rsidRPr="003F15EA" w:rsidRDefault="00411ABB" w:rsidP="00411ABB">
      <w:pPr>
        <w:tabs>
          <w:tab w:val="left" w:pos="3015"/>
        </w:tabs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</w:p>
    <w:p w14:paraId="34EB9DA4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In fede</w:t>
      </w:r>
    </w:p>
    <w:p w14:paraId="4E0B687B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_____________________________</w:t>
      </w:r>
    </w:p>
    <w:p w14:paraId="26B41099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64ED9638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09A8DDFB" w14:textId="77777777" w:rsidR="00E94F04" w:rsidRPr="003F15EA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sz w:val="22"/>
          <w:szCs w:val="22"/>
          <w:u w:val="single"/>
        </w:rPr>
      </w:pPr>
      <w:r w:rsidRPr="003F15EA">
        <w:rPr>
          <w:rFonts w:ascii="Century Gothic" w:hAnsi="Century Gothic"/>
          <w:sz w:val="22"/>
          <w:szCs w:val="22"/>
        </w:rPr>
        <w:t>AUTENTICAZIONE DI SOTTOSCRIZIONE OMESSA AI SENSI DELL'ART. 38, COMMA 3, DEL D.P.R. 28.12.2000 N. 445</w:t>
      </w:r>
    </w:p>
    <w:p w14:paraId="2E588E6C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165C8D78" w14:textId="77777777" w:rsidR="00E94F04" w:rsidRPr="003F15EA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i/>
          <w:iCs/>
          <w:color w:val="404040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Note: devono essere contrassegnate tutte le caselle corrispondenti alle dichiarazioni effettuate</w:t>
      </w:r>
    </w:p>
    <w:p w14:paraId="114F4A0A" w14:textId="77777777" w:rsidR="00CD4BAF" w:rsidRDefault="00CD4BAF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</w:rPr>
      </w:pPr>
    </w:p>
    <w:p w14:paraId="4917EDAC" w14:textId="77777777" w:rsidR="00CD4BAF" w:rsidRDefault="00E94F04" w:rsidP="00CD4BA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Allegat</w:t>
      </w:r>
      <w:r w:rsidR="00CD4BAF">
        <w:rPr>
          <w:rFonts w:ascii="Century Gothic" w:hAnsi="Century Gothic"/>
          <w:sz w:val="22"/>
          <w:szCs w:val="22"/>
        </w:rPr>
        <w:t>i</w:t>
      </w:r>
      <w:r w:rsidRPr="003F15EA">
        <w:rPr>
          <w:rFonts w:ascii="Century Gothic" w:hAnsi="Century Gothic"/>
          <w:sz w:val="22"/>
          <w:szCs w:val="22"/>
        </w:rPr>
        <w:t xml:space="preserve"> </w:t>
      </w:r>
    </w:p>
    <w:p w14:paraId="4ABEF126" w14:textId="0A5BFC4A" w:rsidR="00CD4BAF" w:rsidRDefault="00CD4BAF" w:rsidP="00CD4BAF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CV aggiornato</w:t>
      </w:r>
    </w:p>
    <w:p w14:paraId="1BDE8F79" w14:textId="3AD2F99E" w:rsidR="00E94F04" w:rsidRPr="00CD4BAF" w:rsidRDefault="00E94F04" w:rsidP="00CD4BAF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 w:rsidRPr="00CD4BAF">
        <w:rPr>
          <w:rFonts w:ascii="Century Gothic" w:hAnsi="Century Gothic"/>
          <w:sz w:val="22"/>
          <w:szCs w:val="22"/>
        </w:rPr>
        <w:t>fotocopia documento di identità n</w:t>
      </w:r>
      <w:r w:rsidR="00D61461" w:rsidRPr="00CD4BAF">
        <w:rPr>
          <w:rFonts w:ascii="Century Gothic" w:hAnsi="Century Gothic"/>
          <w:sz w:val="22"/>
          <w:szCs w:val="22"/>
        </w:rPr>
        <w:t>. ____________________________</w:t>
      </w:r>
      <w:r w:rsidR="00ED368F" w:rsidRPr="00CD4BAF">
        <w:rPr>
          <w:rFonts w:ascii="Century Gothic" w:hAnsi="Century Gothic"/>
          <w:sz w:val="22"/>
          <w:szCs w:val="22"/>
        </w:rPr>
        <w:t>_______</w:t>
      </w:r>
      <w:r w:rsidR="00D61461" w:rsidRPr="00CD4BAF">
        <w:rPr>
          <w:rFonts w:ascii="Century Gothic" w:hAnsi="Century Gothic"/>
          <w:sz w:val="22"/>
          <w:szCs w:val="22"/>
        </w:rPr>
        <w:t xml:space="preserve">__ rilasciato il </w:t>
      </w:r>
      <w:r w:rsidRPr="00CD4BAF">
        <w:rPr>
          <w:rFonts w:ascii="Century Gothic" w:hAnsi="Century Gothic"/>
          <w:sz w:val="22"/>
          <w:szCs w:val="22"/>
        </w:rPr>
        <w:t>___</w:t>
      </w:r>
      <w:r w:rsidR="00CD4BAF" w:rsidRPr="00CD4BAF">
        <w:rPr>
          <w:rFonts w:ascii="Century Gothic" w:hAnsi="Century Gothic"/>
          <w:sz w:val="22"/>
          <w:szCs w:val="22"/>
        </w:rPr>
        <w:t>____</w:t>
      </w:r>
      <w:r w:rsidRPr="00CD4BAF">
        <w:rPr>
          <w:rFonts w:ascii="Century Gothic" w:hAnsi="Century Gothic"/>
          <w:sz w:val="22"/>
          <w:szCs w:val="22"/>
        </w:rPr>
        <w:t>___________________________ da ________________</w:t>
      </w:r>
      <w:r w:rsidR="00ED368F" w:rsidRPr="00CD4BAF">
        <w:rPr>
          <w:rFonts w:ascii="Century Gothic" w:hAnsi="Century Gothic"/>
          <w:sz w:val="22"/>
          <w:szCs w:val="22"/>
        </w:rPr>
        <w:t>_______</w:t>
      </w:r>
      <w:r w:rsidRPr="00CD4BAF">
        <w:rPr>
          <w:rFonts w:ascii="Century Gothic" w:hAnsi="Century Gothic"/>
          <w:sz w:val="22"/>
          <w:szCs w:val="22"/>
        </w:rPr>
        <w:t>__________________</w:t>
      </w:r>
    </w:p>
    <w:sectPr w:rsidR="00E94F04" w:rsidRPr="00CD4BAF" w:rsidSect="00411ABB">
      <w:footerReference w:type="default" r:id="rId7"/>
      <w:footerReference w:type="first" r:id="rId8"/>
      <w:pgSz w:w="11907" w:h="16840" w:code="9"/>
      <w:pgMar w:top="1134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3F57E" w14:textId="77777777" w:rsidR="00FD2F98" w:rsidRDefault="00FD2F98">
      <w:r>
        <w:separator/>
      </w:r>
    </w:p>
  </w:endnote>
  <w:endnote w:type="continuationSeparator" w:id="0">
    <w:p w14:paraId="60DC0A19" w14:textId="77777777" w:rsidR="00FD2F98" w:rsidRDefault="00FD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3B9D7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3A7D7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4965C" w14:textId="77777777" w:rsidR="00FD2F98" w:rsidRDefault="00FD2F98">
      <w:r>
        <w:separator/>
      </w:r>
    </w:p>
  </w:footnote>
  <w:footnote w:type="continuationSeparator" w:id="0">
    <w:p w14:paraId="7EFE08C5" w14:textId="77777777" w:rsidR="00FD2F98" w:rsidRDefault="00FD2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4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6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9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F62F3"/>
    <w:multiLevelType w:val="multilevel"/>
    <w:tmpl w:val="81E6EC4A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7"/>
  </w:num>
  <w:num w:numId="2">
    <w:abstractNumId w:val="18"/>
  </w:num>
  <w:num w:numId="3">
    <w:abstractNumId w:val="16"/>
  </w:num>
  <w:num w:numId="4">
    <w:abstractNumId w:val="14"/>
  </w:num>
  <w:num w:numId="5">
    <w:abstractNumId w:val="11"/>
  </w:num>
  <w:num w:numId="6">
    <w:abstractNumId w:val="13"/>
  </w:num>
  <w:num w:numId="7">
    <w:abstractNumId w:val="9"/>
  </w:num>
  <w:num w:numId="8">
    <w:abstractNumId w:val="8"/>
  </w:num>
  <w:num w:numId="9">
    <w:abstractNumId w:val="10"/>
  </w:num>
  <w:num w:numId="10">
    <w:abstractNumId w:val="12"/>
  </w:num>
  <w:num w:numId="11">
    <w:abstractNumId w:val="15"/>
  </w:num>
  <w:num w:numId="12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intFractionalCharacterWidth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A7"/>
    <w:rsid w:val="0000211A"/>
    <w:rsid w:val="00012AE7"/>
    <w:rsid w:val="0001418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53E04"/>
    <w:rsid w:val="0006513A"/>
    <w:rsid w:val="000664A4"/>
    <w:rsid w:val="0006659F"/>
    <w:rsid w:val="00067AE0"/>
    <w:rsid w:val="00071820"/>
    <w:rsid w:val="000772C9"/>
    <w:rsid w:val="00081CC1"/>
    <w:rsid w:val="00085081"/>
    <w:rsid w:val="000B59AE"/>
    <w:rsid w:val="000C0A27"/>
    <w:rsid w:val="000C22E2"/>
    <w:rsid w:val="000C254E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22169"/>
    <w:rsid w:val="001221C0"/>
    <w:rsid w:val="001605F5"/>
    <w:rsid w:val="00162936"/>
    <w:rsid w:val="00174109"/>
    <w:rsid w:val="0018519C"/>
    <w:rsid w:val="00192B58"/>
    <w:rsid w:val="001A4816"/>
    <w:rsid w:val="001B215E"/>
    <w:rsid w:val="001B25F4"/>
    <w:rsid w:val="001B4150"/>
    <w:rsid w:val="001C5739"/>
    <w:rsid w:val="001C7C5E"/>
    <w:rsid w:val="001D4D7A"/>
    <w:rsid w:val="001D57A4"/>
    <w:rsid w:val="001E6928"/>
    <w:rsid w:val="0020356A"/>
    <w:rsid w:val="002070E2"/>
    <w:rsid w:val="002100EF"/>
    <w:rsid w:val="002101B9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A0316"/>
    <w:rsid w:val="002A5A6F"/>
    <w:rsid w:val="002B2621"/>
    <w:rsid w:val="002B2EC3"/>
    <w:rsid w:val="002B6B8D"/>
    <w:rsid w:val="002B73FD"/>
    <w:rsid w:val="002C0D82"/>
    <w:rsid w:val="002C5E6D"/>
    <w:rsid w:val="002C6936"/>
    <w:rsid w:val="002D0AD3"/>
    <w:rsid w:val="002E7871"/>
    <w:rsid w:val="002F1BBC"/>
    <w:rsid w:val="002F4159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768C"/>
    <w:rsid w:val="00317D38"/>
    <w:rsid w:val="0033152A"/>
    <w:rsid w:val="00340210"/>
    <w:rsid w:val="00370153"/>
    <w:rsid w:val="0037321E"/>
    <w:rsid w:val="00373D75"/>
    <w:rsid w:val="0038302E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15EA"/>
    <w:rsid w:val="003F2465"/>
    <w:rsid w:val="003F3C02"/>
    <w:rsid w:val="00402F69"/>
    <w:rsid w:val="00410EAC"/>
    <w:rsid w:val="00411575"/>
    <w:rsid w:val="00411ABB"/>
    <w:rsid w:val="0042080C"/>
    <w:rsid w:val="00426114"/>
    <w:rsid w:val="00427400"/>
    <w:rsid w:val="0043106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E22B9"/>
    <w:rsid w:val="0051654D"/>
    <w:rsid w:val="00522594"/>
    <w:rsid w:val="00527ECB"/>
    <w:rsid w:val="005335E1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2B40"/>
    <w:rsid w:val="006636B4"/>
    <w:rsid w:val="00663E53"/>
    <w:rsid w:val="00670E66"/>
    <w:rsid w:val="006726E3"/>
    <w:rsid w:val="006739EF"/>
    <w:rsid w:val="0068243F"/>
    <w:rsid w:val="00691256"/>
    <w:rsid w:val="006B1271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803F7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801C02"/>
    <w:rsid w:val="008060E4"/>
    <w:rsid w:val="0081305F"/>
    <w:rsid w:val="00817B27"/>
    <w:rsid w:val="00820343"/>
    <w:rsid w:val="00826F3E"/>
    <w:rsid w:val="008314F9"/>
    <w:rsid w:val="0084186D"/>
    <w:rsid w:val="0084329F"/>
    <w:rsid w:val="0085582F"/>
    <w:rsid w:val="008629AF"/>
    <w:rsid w:val="00866CC3"/>
    <w:rsid w:val="008703FD"/>
    <w:rsid w:val="0087092A"/>
    <w:rsid w:val="0087785F"/>
    <w:rsid w:val="00881431"/>
    <w:rsid w:val="00885A2A"/>
    <w:rsid w:val="008864FA"/>
    <w:rsid w:val="00887E28"/>
    <w:rsid w:val="0089228F"/>
    <w:rsid w:val="008936FD"/>
    <w:rsid w:val="008A2A1A"/>
    <w:rsid w:val="008B12FD"/>
    <w:rsid w:val="008B2678"/>
    <w:rsid w:val="008C00B7"/>
    <w:rsid w:val="008C44D6"/>
    <w:rsid w:val="008C4D99"/>
    <w:rsid w:val="008E4BE8"/>
    <w:rsid w:val="008F0AD7"/>
    <w:rsid w:val="00902FC7"/>
    <w:rsid w:val="00903548"/>
    <w:rsid w:val="00913AB0"/>
    <w:rsid w:val="00927617"/>
    <w:rsid w:val="00932406"/>
    <w:rsid w:val="009345D3"/>
    <w:rsid w:val="00944BE9"/>
    <w:rsid w:val="0094756C"/>
    <w:rsid w:val="00960D2B"/>
    <w:rsid w:val="009623E9"/>
    <w:rsid w:val="00976604"/>
    <w:rsid w:val="00980D16"/>
    <w:rsid w:val="0098577D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8522D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4F4C"/>
    <w:rsid w:val="00AF7384"/>
    <w:rsid w:val="00AF7DF2"/>
    <w:rsid w:val="00B3710F"/>
    <w:rsid w:val="00B46CFD"/>
    <w:rsid w:val="00B47ACE"/>
    <w:rsid w:val="00B50C74"/>
    <w:rsid w:val="00B51460"/>
    <w:rsid w:val="00B542D7"/>
    <w:rsid w:val="00B548A4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6DD"/>
    <w:rsid w:val="00C04D41"/>
    <w:rsid w:val="00C12DF9"/>
    <w:rsid w:val="00C23961"/>
    <w:rsid w:val="00C40625"/>
    <w:rsid w:val="00C468DA"/>
    <w:rsid w:val="00C61E11"/>
    <w:rsid w:val="00C64945"/>
    <w:rsid w:val="00C73E65"/>
    <w:rsid w:val="00C75395"/>
    <w:rsid w:val="00C804ED"/>
    <w:rsid w:val="00C82247"/>
    <w:rsid w:val="00C851E8"/>
    <w:rsid w:val="00C878DB"/>
    <w:rsid w:val="00C90A74"/>
    <w:rsid w:val="00C9149F"/>
    <w:rsid w:val="00CA1ABB"/>
    <w:rsid w:val="00CA3BE1"/>
    <w:rsid w:val="00CA6EB6"/>
    <w:rsid w:val="00CC228C"/>
    <w:rsid w:val="00CD4BAF"/>
    <w:rsid w:val="00CD63DD"/>
    <w:rsid w:val="00CD7CFF"/>
    <w:rsid w:val="00CE7D0E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A3F"/>
    <w:rsid w:val="00D940EB"/>
    <w:rsid w:val="00DA31D1"/>
    <w:rsid w:val="00DA36D0"/>
    <w:rsid w:val="00DA5A18"/>
    <w:rsid w:val="00DA73D5"/>
    <w:rsid w:val="00DB111E"/>
    <w:rsid w:val="00DB1AB5"/>
    <w:rsid w:val="00DB2F19"/>
    <w:rsid w:val="00DB3354"/>
    <w:rsid w:val="00DC633D"/>
    <w:rsid w:val="00DD324C"/>
    <w:rsid w:val="00DE12B2"/>
    <w:rsid w:val="00DF01D0"/>
    <w:rsid w:val="00DF3F8C"/>
    <w:rsid w:val="00DF4EE4"/>
    <w:rsid w:val="00E0014D"/>
    <w:rsid w:val="00E12F65"/>
    <w:rsid w:val="00E13569"/>
    <w:rsid w:val="00E15F03"/>
    <w:rsid w:val="00E162A8"/>
    <w:rsid w:val="00E22999"/>
    <w:rsid w:val="00E22CAA"/>
    <w:rsid w:val="00E261A8"/>
    <w:rsid w:val="00E27A33"/>
    <w:rsid w:val="00E31834"/>
    <w:rsid w:val="00E34C17"/>
    <w:rsid w:val="00E37B2C"/>
    <w:rsid w:val="00E40AB3"/>
    <w:rsid w:val="00E41455"/>
    <w:rsid w:val="00E51E68"/>
    <w:rsid w:val="00E56FB3"/>
    <w:rsid w:val="00E60AFB"/>
    <w:rsid w:val="00E6313B"/>
    <w:rsid w:val="00E65E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D2F98"/>
    <w:rsid w:val="00FE02D9"/>
    <w:rsid w:val="00FE3633"/>
    <w:rsid w:val="00FE4CC5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64A7C7C7"/>
  <w15:docId w15:val="{7C387085-16FC-4879-B594-D5CCF3DB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2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461</Words>
  <Characters>3494</Characters>
  <Application>Microsoft Office Word</Application>
  <DocSecurity>0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3948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6</cp:revision>
  <cp:lastPrinted>2026-03-17T08:28:00Z</cp:lastPrinted>
  <dcterms:created xsi:type="dcterms:W3CDTF">2026-03-16T11:06:00Z</dcterms:created>
  <dcterms:modified xsi:type="dcterms:W3CDTF">2026-03-20T10:20:00Z</dcterms:modified>
</cp:coreProperties>
</file>