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9EB" w:rsidRDefault="00D909EB" w:rsidP="00D909EB">
      <w:pPr>
        <w:framePr w:hSpace="141" w:wrap="around" w:vAnchor="text" w:hAnchor="margin" w:xAlign="right" w:y="-51"/>
        <w:spacing w:line="276" w:lineRule="auto"/>
        <w:ind w:left="4111"/>
        <w:jc w:val="left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Spett.le</w:t>
      </w:r>
      <w:proofErr w:type="spellEnd"/>
    </w:p>
    <w:p w:rsidR="00D909EB" w:rsidRPr="0040155C" w:rsidRDefault="00D909EB" w:rsidP="00D909EB">
      <w:pPr>
        <w:framePr w:hSpace="141" w:wrap="around" w:vAnchor="text" w:hAnchor="margin" w:xAlign="right" w:y="-51"/>
        <w:spacing w:line="276" w:lineRule="auto"/>
        <w:ind w:left="4111"/>
        <w:jc w:val="left"/>
        <w:rPr>
          <w:b/>
          <w:sz w:val="22"/>
          <w:szCs w:val="22"/>
        </w:rPr>
      </w:pPr>
      <w:r w:rsidRPr="0040155C">
        <w:rPr>
          <w:b/>
          <w:sz w:val="22"/>
          <w:szCs w:val="22"/>
        </w:rPr>
        <w:t>S.S. Gestione Giuridica ed Amministrativa Convenzionamenti</w:t>
      </w:r>
      <w:r w:rsidRPr="0040155C">
        <w:rPr>
          <w:b/>
          <w:sz w:val="22"/>
          <w:szCs w:val="22"/>
        </w:rPr>
        <w:br/>
        <w:t>ASST Sette Laghi</w:t>
      </w:r>
    </w:p>
    <w:p w:rsidR="004C69A5" w:rsidRPr="004C69A5" w:rsidRDefault="00425506" w:rsidP="004C69A5">
      <w:pPr>
        <w:ind w:left="4111"/>
        <w:jc w:val="left"/>
        <w:rPr>
          <w:color w:val="002F5E"/>
          <w:sz w:val="22"/>
          <w:szCs w:val="22"/>
        </w:rPr>
      </w:pPr>
      <w:hyperlink r:id="rId7" w:history="1">
        <w:r w:rsidR="00884C2D" w:rsidRPr="00D27461">
          <w:rPr>
            <w:rStyle w:val="Collegamentoipertestuale"/>
            <w:sz w:val="22"/>
            <w:szCs w:val="22"/>
          </w:rPr>
          <w:t>protocollo@pec.asst-settelaghi.it</w:t>
        </w:r>
      </w:hyperlink>
    </w:p>
    <w:p w:rsidR="004C69A5" w:rsidRPr="004C69A5" w:rsidRDefault="004C69A5" w:rsidP="004C69A5">
      <w:pPr>
        <w:ind w:left="4111"/>
        <w:jc w:val="left"/>
        <w:rPr>
          <w:szCs w:val="24"/>
        </w:rPr>
      </w:pPr>
    </w:p>
    <w:p w:rsidR="00D909EB" w:rsidRDefault="00D909EB" w:rsidP="00D909EB">
      <w:pPr>
        <w:spacing w:line="276" w:lineRule="auto"/>
        <w:ind w:left="4111"/>
        <w:rPr>
          <w:b/>
          <w:sz w:val="22"/>
          <w:szCs w:val="22"/>
        </w:rPr>
      </w:pPr>
    </w:p>
    <w:p w:rsidR="0090589D" w:rsidRDefault="0090589D" w:rsidP="00D909EB">
      <w:pPr>
        <w:spacing w:line="276" w:lineRule="auto"/>
        <w:ind w:left="4111"/>
        <w:rPr>
          <w:b/>
          <w:sz w:val="22"/>
          <w:szCs w:val="22"/>
        </w:rPr>
      </w:pPr>
    </w:p>
    <w:p w:rsidR="00D909EB" w:rsidRPr="00E56F02" w:rsidRDefault="00E94F04" w:rsidP="00D909EB">
      <w:pPr>
        <w:spacing w:line="276" w:lineRule="auto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 xml:space="preserve">Oggetto: </w:t>
      </w:r>
      <w:r w:rsidR="00D909EB" w:rsidRPr="00E56F02">
        <w:rPr>
          <w:b/>
          <w:sz w:val="22"/>
          <w:szCs w:val="22"/>
        </w:rPr>
        <w:t>Disponibilità all’affidamento di incarico a tempo determinato nell’ambito dell’Assistenza P</w:t>
      </w:r>
      <w:r w:rsidR="00884C2D">
        <w:rPr>
          <w:b/>
          <w:sz w:val="22"/>
          <w:szCs w:val="22"/>
        </w:rPr>
        <w:t>rimaria a ciclo di scelta</w:t>
      </w:r>
    </w:p>
    <w:p w:rsidR="00D909EB" w:rsidRPr="00E56F02" w:rsidRDefault="00D909EB" w:rsidP="00D909EB">
      <w:pPr>
        <w:spacing w:line="160" w:lineRule="exact"/>
        <w:ind w:left="5670"/>
        <w:rPr>
          <w:rFonts w:ascii="Verdana" w:hAnsi="Verdana"/>
          <w:b/>
          <w:color w:val="000000"/>
          <w:sz w:val="22"/>
          <w:szCs w:val="22"/>
        </w:rPr>
      </w:pP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Il/La sottoscritto/a Dr./</w:t>
      </w:r>
      <w:proofErr w:type="spellStart"/>
      <w:r w:rsidRPr="00E56F02">
        <w:rPr>
          <w:sz w:val="22"/>
          <w:szCs w:val="22"/>
        </w:rPr>
        <w:t>ssa</w:t>
      </w:r>
      <w:proofErr w:type="spellEnd"/>
      <w:r w:rsidRPr="00E56F02">
        <w:rPr>
          <w:sz w:val="22"/>
          <w:szCs w:val="22"/>
        </w:rPr>
        <w:t xml:space="preserve"> ______________________</w:t>
      </w:r>
      <w:r w:rsidR="0090589D">
        <w:rPr>
          <w:sz w:val="22"/>
          <w:szCs w:val="22"/>
        </w:rPr>
        <w:t>__________</w:t>
      </w:r>
      <w:r w:rsidRPr="00E56F02">
        <w:rPr>
          <w:sz w:val="22"/>
          <w:szCs w:val="22"/>
        </w:rPr>
        <w:t>__________________________________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nato/a a_____________________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______________ Prov. ____  il 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Codice Fiscale __________________________ Residente a 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 Prov. 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C.A.P. ______</w:t>
      </w:r>
      <w:r w:rsidR="0090589D">
        <w:rPr>
          <w:sz w:val="22"/>
          <w:szCs w:val="22"/>
        </w:rPr>
        <w:t>______</w:t>
      </w:r>
      <w:r w:rsidRPr="00E56F02">
        <w:rPr>
          <w:sz w:val="22"/>
          <w:szCs w:val="22"/>
        </w:rPr>
        <w:t>___ Via __________________</w:t>
      </w:r>
      <w:r w:rsidR="0090589D">
        <w:rPr>
          <w:sz w:val="22"/>
          <w:szCs w:val="22"/>
        </w:rPr>
        <w:t>__</w:t>
      </w:r>
      <w:r w:rsidRPr="00E56F02">
        <w:rPr>
          <w:sz w:val="22"/>
          <w:szCs w:val="22"/>
        </w:rPr>
        <w:t xml:space="preserve">_______ n. ___ </w:t>
      </w:r>
      <w:proofErr w:type="spellStart"/>
      <w:r w:rsidRPr="00E56F02">
        <w:rPr>
          <w:sz w:val="22"/>
          <w:szCs w:val="22"/>
        </w:rPr>
        <w:t>Cell</w:t>
      </w:r>
      <w:proofErr w:type="spellEnd"/>
      <w:r w:rsidRPr="00E56F02">
        <w:rPr>
          <w:sz w:val="22"/>
          <w:szCs w:val="22"/>
        </w:rPr>
        <w:t>. ________________________</w:t>
      </w:r>
    </w:p>
    <w:p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PEC personale ____________________________________________________</w:t>
      </w:r>
      <w:r w:rsidR="0090589D">
        <w:rPr>
          <w:sz w:val="22"/>
          <w:szCs w:val="22"/>
        </w:rPr>
        <w:t xml:space="preserve">_______________________ </w:t>
      </w:r>
      <w:r w:rsidRPr="00E56F02">
        <w:rPr>
          <w:sz w:val="22"/>
          <w:szCs w:val="22"/>
        </w:rPr>
        <w:t>E-mail _____________________________________________________</w:t>
      </w:r>
      <w:r w:rsidR="0090589D">
        <w:rPr>
          <w:sz w:val="22"/>
          <w:szCs w:val="22"/>
        </w:rPr>
        <w:t>_________</w:t>
      </w:r>
      <w:r w:rsidRPr="00E56F02">
        <w:rPr>
          <w:sz w:val="22"/>
          <w:szCs w:val="22"/>
        </w:rPr>
        <w:t>___________________</w:t>
      </w:r>
    </w:p>
    <w:p w:rsidR="00D909EB" w:rsidRPr="00E56F02" w:rsidRDefault="00D909EB" w:rsidP="00D909EB">
      <w:pPr>
        <w:pStyle w:val="Paragrafoelenco"/>
        <w:ind w:left="720"/>
        <w:jc w:val="both"/>
        <w:rPr>
          <w:sz w:val="22"/>
          <w:szCs w:val="22"/>
        </w:rPr>
      </w:pPr>
    </w:p>
    <w:p w:rsidR="00E56F02" w:rsidRPr="00E56F02" w:rsidRDefault="00E56F02" w:rsidP="00E56F02">
      <w:pPr>
        <w:jc w:val="center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>Dichiara la propria disponibilità</w:t>
      </w:r>
    </w:p>
    <w:p w:rsidR="00E56F02" w:rsidRPr="00E56F02" w:rsidRDefault="00E56F02" w:rsidP="00E56F02">
      <w:pPr>
        <w:jc w:val="center"/>
        <w:rPr>
          <w:b/>
          <w:sz w:val="22"/>
          <w:szCs w:val="22"/>
        </w:rPr>
      </w:pPr>
    </w:p>
    <w:p w:rsidR="00D909EB" w:rsidRPr="00E56F02" w:rsidRDefault="00E56F02" w:rsidP="00E56F02">
      <w:pPr>
        <w:rPr>
          <w:sz w:val="22"/>
          <w:szCs w:val="22"/>
        </w:rPr>
      </w:pPr>
      <w:r w:rsidRPr="00E56F02">
        <w:rPr>
          <w:sz w:val="22"/>
          <w:szCs w:val="22"/>
        </w:rPr>
        <w:t xml:space="preserve">all’affidamento di un incarico a tempo determinato nei seguenti ambiti, in ordine di priorità, come da richiesta </w:t>
      </w:r>
      <w:proofErr w:type="spellStart"/>
      <w:r w:rsidRPr="00E56F02">
        <w:rPr>
          <w:sz w:val="22"/>
          <w:szCs w:val="22"/>
        </w:rPr>
        <w:t>prot</w:t>
      </w:r>
      <w:proofErr w:type="spellEnd"/>
      <w:r w:rsidRPr="00E56F02">
        <w:rPr>
          <w:sz w:val="22"/>
          <w:szCs w:val="22"/>
        </w:rPr>
        <w:t>. aziendale n. ____________________ del _______________:</w:t>
      </w:r>
    </w:p>
    <w:p w:rsidR="00D909EB" w:rsidRPr="00E56F02" w:rsidRDefault="00D909EB" w:rsidP="00E56F02">
      <w:pPr>
        <w:rPr>
          <w:b/>
          <w:sz w:val="22"/>
          <w:szCs w:val="22"/>
        </w:rPr>
      </w:pPr>
    </w:p>
    <w:p w:rsidR="00D909EB" w:rsidRPr="00E56F02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____________________________________________________________________________________</w:t>
      </w:r>
    </w:p>
    <w:p w:rsidR="00D909EB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2 )____________________________________________________________________________________</w:t>
      </w:r>
    </w:p>
    <w:p w:rsidR="00E2082A" w:rsidRDefault="00E2082A" w:rsidP="00E56F0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3) _____________________________________________________________________________________</w:t>
      </w:r>
    </w:p>
    <w:p w:rsidR="00E2082A" w:rsidRPr="00E56F02" w:rsidRDefault="00E2082A" w:rsidP="00E56F0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4) _____________________________________________________________________________________</w:t>
      </w:r>
    </w:p>
    <w:p w:rsidR="00D53890" w:rsidRPr="00E56F02" w:rsidRDefault="00D53890" w:rsidP="00D5389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5) _____________________________________________________________________________________</w:t>
      </w:r>
    </w:p>
    <w:p w:rsidR="00D909EB" w:rsidRDefault="00D909EB" w:rsidP="00D909EB">
      <w:pPr>
        <w:rPr>
          <w:sz w:val="22"/>
          <w:szCs w:val="22"/>
        </w:rPr>
      </w:pPr>
    </w:p>
    <w:p w:rsidR="00B54F7E" w:rsidRPr="00E56F02" w:rsidRDefault="00B54F7E" w:rsidP="00D909EB">
      <w:pPr>
        <w:rPr>
          <w:sz w:val="22"/>
          <w:szCs w:val="22"/>
        </w:rPr>
      </w:pP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Luogo e data 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__________________________________ </w:t>
      </w:r>
      <w:r w:rsidR="00E56F02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 xml:space="preserve">       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In fede</w:t>
      </w:r>
    </w:p>
    <w:p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_____________________________</w:t>
      </w:r>
    </w:p>
    <w:p w:rsidR="00E94F04" w:rsidRPr="00E56F02" w:rsidRDefault="00E94F04" w:rsidP="00ED368F">
      <w:pPr>
        <w:spacing w:line="276" w:lineRule="auto"/>
        <w:ind w:left="284" w:hanging="284"/>
        <w:rPr>
          <w:b/>
          <w:sz w:val="22"/>
          <w:szCs w:val="22"/>
          <w:u w:val="single"/>
        </w:rPr>
      </w:pPr>
    </w:p>
    <w:p w:rsidR="00E94F04" w:rsidRPr="00E56F02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b/>
          <w:sz w:val="18"/>
          <w:szCs w:val="18"/>
          <w:u w:val="single"/>
        </w:rPr>
      </w:pPr>
      <w:r w:rsidRPr="00E56F02">
        <w:rPr>
          <w:sz w:val="18"/>
          <w:szCs w:val="18"/>
        </w:rPr>
        <w:t xml:space="preserve">AUTENTICAZIONE </w:t>
      </w:r>
      <w:proofErr w:type="spellStart"/>
      <w:r w:rsidRPr="00E56F02">
        <w:rPr>
          <w:sz w:val="18"/>
          <w:szCs w:val="18"/>
        </w:rPr>
        <w:t>DI</w:t>
      </w:r>
      <w:proofErr w:type="spellEnd"/>
      <w:r w:rsidRPr="00E56F02">
        <w:rPr>
          <w:sz w:val="18"/>
          <w:szCs w:val="18"/>
        </w:rPr>
        <w:t xml:space="preserve"> SOTTOSCRIZIONE OMESSA AI SENSI DELL'ART. 38, COMMA 3, DEL D.P.R. 28.12.2000 N. 445</w:t>
      </w:r>
    </w:p>
    <w:p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  <w:u w:val="single"/>
        </w:rPr>
      </w:pPr>
    </w:p>
    <w:p w:rsidR="00D53890" w:rsidRDefault="00D53890" w:rsidP="00D53890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 w:rsidRPr="00E56F02">
        <w:rPr>
          <w:sz w:val="18"/>
          <w:szCs w:val="18"/>
        </w:rPr>
        <w:t>Allegato alla presente, fotocopia documento di identità n. _____________________________</w:t>
      </w:r>
      <w:r>
        <w:rPr>
          <w:sz w:val="18"/>
          <w:szCs w:val="18"/>
        </w:rPr>
        <w:t>___________</w:t>
      </w:r>
      <w:r w:rsidRPr="00E56F02">
        <w:rPr>
          <w:sz w:val="18"/>
          <w:szCs w:val="18"/>
        </w:rPr>
        <w:t>________ rilasciato il ______________________________ da ___________________</w:t>
      </w:r>
      <w:r>
        <w:rPr>
          <w:sz w:val="18"/>
          <w:szCs w:val="18"/>
        </w:rPr>
        <w:t>______________________________</w:t>
      </w:r>
      <w:r w:rsidRPr="00E56F02">
        <w:rPr>
          <w:sz w:val="18"/>
          <w:szCs w:val="18"/>
        </w:rPr>
        <w:t>______________________</w:t>
      </w:r>
    </w:p>
    <w:p w:rsidR="00D53890" w:rsidRDefault="00D53890" w:rsidP="00D53890">
      <w:pPr>
        <w:spacing w:line="276" w:lineRule="auto"/>
        <w:ind w:left="284" w:hanging="284"/>
        <w:rPr>
          <w:sz w:val="18"/>
          <w:szCs w:val="18"/>
        </w:rPr>
      </w:pPr>
    </w:p>
    <w:p w:rsidR="00D53890" w:rsidRPr="00E56F02" w:rsidRDefault="00D53890" w:rsidP="00D53890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>
        <w:rPr>
          <w:sz w:val="18"/>
          <w:szCs w:val="18"/>
        </w:rPr>
        <w:t>Allegato alla presente Curriculum Vitae aggiornato</w:t>
      </w:r>
    </w:p>
    <w:p w:rsidR="00D53890" w:rsidRPr="00E56F02" w:rsidRDefault="00D53890" w:rsidP="00D53890">
      <w:pPr>
        <w:spacing w:line="276" w:lineRule="auto"/>
        <w:ind w:left="284" w:hanging="284"/>
        <w:rPr>
          <w:sz w:val="18"/>
          <w:szCs w:val="18"/>
        </w:rPr>
      </w:pPr>
    </w:p>
    <w:p w:rsidR="00D53890" w:rsidRPr="00E56F02" w:rsidRDefault="00D53890" w:rsidP="00D53890">
      <w:pPr>
        <w:spacing w:line="276" w:lineRule="auto"/>
        <w:ind w:left="284" w:hanging="284"/>
        <w:rPr>
          <w:sz w:val="18"/>
          <w:szCs w:val="18"/>
        </w:rPr>
      </w:pPr>
    </w:p>
    <w:p w:rsidR="00D53890" w:rsidRPr="00ED368F" w:rsidRDefault="00D53890" w:rsidP="00D53890">
      <w:pPr>
        <w:rPr>
          <w:sz w:val="22"/>
          <w:szCs w:val="22"/>
        </w:rPr>
      </w:pPr>
      <w:r w:rsidRPr="00E56F02">
        <w:rPr>
          <w:sz w:val="18"/>
          <w:szCs w:val="18"/>
        </w:rPr>
        <w:t xml:space="preserve">SI CHIEDE LA CORTESIA </w:t>
      </w:r>
      <w:proofErr w:type="spellStart"/>
      <w:r w:rsidRPr="00E56F02">
        <w:rPr>
          <w:sz w:val="18"/>
          <w:szCs w:val="18"/>
        </w:rPr>
        <w:t>DI</w:t>
      </w:r>
      <w:proofErr w:type="spellEnd"/>
      <w:r w:rsidRPr="00E56F02">
        <w:rPr>
          <w:sz w:val="18"/>
          <w:szCs w:val="18"/>
        </w:rPr>
        <w:t xml:space="preserve"> COMPILARE LA MODULISTICA IN STAMPATELLO ED IN MANIERA LEGGIBILE </w:t>
      </w:r>
    </w:p>
    <w:p w:rsidR="00E56F02" w:rsidRPr="00ED368F" w:rsidRDefault="00E56F02" w:rsidP="00D53890">
      <w:pPr>
        <w:spacing w:line="276" w:lineRule="auto"/>
        <w:ind w:left="284" w:hanging="284"/>
        <w:rPr>
          <w:sz w:val="22"/>
          <w:szCs w:val="22"/>
        </w:rPr>
      </w:pPr>
    </w:p>
    <w:sectPr w:rsidR="00E56F02" w:rsidRPr="00ED368F" w:rsidSect="00B54F7E">
      <w:footerReference w:type="default" r:id="rId8"/>
      <w:footerReference w:type="first" r:id="rId9"/>
      <w:pgSz w:w="11907" w:h="16840" w:code="9"/>
      <w:pgMar w:top="1560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F3E" w:rsidRDefault="00D21F3E">
      <w:r>
        <w:separator/>
      </w:r>
    </w:p>
  </w:endnote>
  <w:endnote w:type="continuationSeparator" w:id="1">
    <w:p w:rsidR="00D21F3E" w:rsidRDefault="00D21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/>
    </w:tblPr>
    <w:tblGrid>
      <w:gridCol w:w="3369"/>
      <w:gridCol w:w="3150"/>
      <w:gridCol w:w="3260"/>
    </w:tblGrid>
    <w:tr w:rsidR="00427400" w:rsidTr="000664A4">
      <w:tc>
        <w:tcPr>
          <w:tcW w:w="3369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di </w:t>
          </w:r>
          <w:proofErr w:type="spellStart"/>
          <w:r w:rsidRPr="00AB4BE5">
            <w:rPr>
              <w:sz w:val="16"/>
              <w:szCs w:val="16"/>
            </w:rPr>
            <w:t>Cuasso</w:t>
          </w:r>
          <w:proofErr w:type="spellEnd"/>
          <w:r w:rsidRPr="00AB4BE5">
            <w:rPr>
              <w:sz w:val="16"/>
              <w:szCs w:val="16"/>
            </w:rPr>
            <w:t xml:space="preserve"> al Monte</w:t>
          </w:r>
        </w:p>
      </w:tc>
    </w:tr>
    <w:tr w:rsidR="00427400" w:rsidTr="000664A4">
      <w:tc>
        <w:tcPr>
          <w:tcW w:w="9779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Cittiglio</w:t>
          </w:r>
          <w:proofErr w:type="spellEnd"/>
          <w:r w:rsidRPr="00AB4BE5">
            <w:rPr>
              <w:sz w:val="16"/>
              <w:szCs w:val="16"/>
            </w:rPr>
            <w:t xml:space="preserve">)      Ospedale </w:t>
          </w:r>
          <w:proofErr w:type="spellStart"/>
          <w:r w:rsidRPr="00AB4BE5">
            <w:rPr>
              <w:sz w:val="16"/>
              <w:szCs w:val="16"/>
            </w:rPr>
            <w:t>Luini</w:t>
          </w:r>
          <w:proofErr w:type="spellEnd"/>
          <w:r w:rsidRPr="00AB4BE5">
            <w:rPr>
              <w:sz w:val="16"/>
              <w:szCs w:val="16"/>
            </w:rPr>
            <w:t xml:space="preserve"> Confalonieri (Luino)  </w:t>
          </w:r>
        </w:p>
      </w:tc>
    </w:tr>
    <w:tr w:rsidR="00427400" w:rsidTr="000664A4">
      <w:tc>
        <w:tcPr>
          <w:tcW w:w="9779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 xml:space="preserve">Ospedale Luigi </w:t>
          </w:r>
          <w:proofErr w:type="spellStart"/>
          <w:r w:rsidRPr="00AB4BE5">
            <w:rPr>
              <w:sz w:val="16"/>
              <w:szCs w:val="16"/>
            </w:rPr>
            <w:t>Galmarini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Tradate</w:t>
          </w:r>
          <w:proofErr w:type="spellEnd"/>
          <w:r w:rsidRPr="00AB4BE5">
            <w:rPr>
              <w:sz w:val="16"/>
              <w:szCs w:val="16"/>
            </w:rPr>
            <w:t>) - Tel. 0331.817.111</w:t>
          </w:r>
        </w:p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Angera</w:t>
          </w:r>
          <w:proofErr w:type="spellEnd"/>
          <w:r w:rsidRPr="00AB4BE5">
            <w:rPr>
              <w:sz w:val="16"/>
              <w:szCs w:val="16"/>
            </w:rPr>
            <w:t>)</w:t>
          </w:r>
        </w:p>
      </w:tc>
    </w:tr>
  </w:tbl>
  <w:p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/>
    </w:tblPr>
    <w:tblGrid>
      <w:gridCol w:w="4112"/>
      <w:gridCol w:w="3150"/>
      <w:gridCol w:w="3260"/>
    </w:tblGrid>
    <w:tr w:rsidR="00427400" w:rsidTr="000664A4">
      <w:tc>
        <w:tcPr>
          <w:tcW w:w="4112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di </w:t>
          </w:r>
          <w:proofErr w:type="spellStart"/>
          <w:r w:rsidRPr="00AB4BE5">
            <w:rPr>
              <w:sz w:val="16"/>
              <w:szCs w:val="16"/>
            </w:rPr>
            <w:t>Cuasso</w:t>
          </w:r>
          <w:proofErr w:type="spellEnd"/>
          <w:r w:rsidRPr="00AB4BE5">
            <w:rPr>
              <w:sz w:val="16"/>
              <w:szCs w:val="16"/>
            </w:rPr>
            <w:t xml:space="preserve"> al Monte</w:t>
          </w:r>
        </w:p>
      </w:tc>
    </w:tr>
    <w:tr w:rsidR="00427400" w:rsidTr="000664A4">
      <w:tc>
        <w:tcPr>
          <w:tcW w:w="10522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Cittiglio</w:t>
          </w:r>
          <w:proofErr w:type="spellEnd"/>
          <w:r w:rsidRPr="00AB4BE5">
            <w:rPr>
              <w:sz w:val="16"/>
              <w:szCs w:val="16"/>
            </w:rPr>
            <w:t xml:space="preserve">)      Ospedale </w:t>
          </w:r>
          <w:proofErr w:type="spellStart"/>
          <w:r w:rsidRPr="00AB4BE5">
            <w:rPr>
              <w:sz w:val="16"/>
              <w:szCs w:val="16"/>
            </w:rPr>
            <w:t>Luini</w:t>
          </w:r>
          <w:proofErr w:type="spellEnd"/>
          <w:r w:rsidRPr="00AB4BE5">
            <w:rPr>
              <w:sz w:val="16"/>
              <w:szCs w:val="16"/>
            </w:rPr>
            <w:t xml:space="preserve"> Confalonieri (Luino) </w:t>
          </w:r>
        </w:p>
      </w:tc>
    </w:tr>
    <w:tr w:rsidR="00427400" w:rsidTr="000664A4">
      <w:tc>
        <w:tcPr>
          <w:tcW w:w="10522" w:type="dxa"/>
          <w:gridSpan w:val="3"/>
        </w:tcPr>
        <w:p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 xml:space="preserve">Ospedale Luigi </w:t>
          </w:r>
          <w:proofErr w:type="spellStart"/>
          <w:r w:rsidRPr="00AB4BE5">
            <w:rPr>
              <w:sz w:val="16"/>
              <w:szCs w:val="16"/>
            </w:rPr>
            <w:t>Galmarini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Tradate</w:t>
          </w:r>
          <w:proofErr w:type="spellEnd"/>
          <w:r w:rsidRPr="00AB4BE5">
            <w:rPr>
              <w:sz w:val="16"/>
              <w:szCs w:val="16"/>
            </w:rPr>
            <w:t>)  -  Tel. 0331.817.111</w:t>
          </w:r>
        </w:p>
        <w:p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</w:t>
          </w:r>
          <w:proofErr w:type="spellStart"/>
          <w:r w:rsidRPr="00AB4BE5">
            <w:rPr>
              <w:sz w:val="16"/>
              <w:szCs w:val="16"/>
            </w:rPr>
            <w:t>Angera</w:t>
          </w:r>
          <w:proofErr w:type="spellEnd"/>
          <w:r w:rsidRPr="00AB4BE5">
            <w:rPr>
              <w:sz w:val="16"/>
              <w:szCs w:val="16"/>
            </w:rPr>
            <w:t>)</w:t>
          </w:r>
        </w:p>
      </w:tc>
    </w:tr>
  </w:tbl>
  <w:p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F3E" w:rsidRDefault="00D21F3E">
      <w:r>
        <w:separator/>
      </w:r>
    </w:p>
  </w:footnote>
  <w:footnote w:type="continuationSeparator" w:id="1">
    <w:p w:rsidR="00D21F3E" w:rsidRDefault="00D21F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6"/>
  </w:num>
  <w:num w:numId="5">
    <w:abstractNumId w:val="13"/>
  </w:num>
  <w:num w:numId="6">
    <w:abstractNumId w:val="15"/>
  </w:num>
  <w:num w:numId="7">
    <w:abstractNumId w:val="10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0"/>
  </w:num>
  <w:num w:numId="13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hideSpellingErrors/>
  <w:proofState w:spelling="clean"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21"/>
  </w:hdrShapeDefaults>
  <w:footnotePr>
    <w:footnote w:id="0"/>
    <w:footnote w:id="1"/>
  </w:footnotePr>
  <w:endnotePr>
    <w:endnote w:id="0"/>
    <w:endnote w:id="1"/>
  </w:endnotePr>
  <w:compat/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5506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2244A"/>
    <w:rsid w:val="00B3710F"/>
    <w:rsid w:val="00B46CFD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E47CD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1F3E"/>
    <w:rsid w:val="00D252AE"/>
    <w:rsid w:val="00D25C4F"/>
    <w:rsid w:val="00D3217C"/>
    <w:rsid w:val="00D33A6C"/>
    <w:rsid w:val="00D411A8"/>
    <w:rsid w:val="00D5052E"/>
    <w:rsid w:val="00D51752"/>
    <w:rsid w:val="00D53890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082A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deltesto">
    <w:name w:val="Body Text"/>
    <w:basedOn w:val="Normale"/>
    <w:link w:val="Corpodel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deltestoCarattere">
    <w:name w:val="Corpo del testo Carattere"/>
    <w:link w:val="Corpodel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asst-settelagh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2085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11</cp:revision>
  <cp:lastPrinted>2025-02-13T12:36:00Z</cp:lastPrinted>
  <dcterms:created xsi:type="dcterms:W3CDTF">2025-02-11T15:51:00Z</dcterms:created>
  <dcterms:modified xsi:type="dcterms:W3CDTF">2025-07-01T11:36:00Z</dcterms:modified>
</cp:coreProperties>
</file>