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F3E66" w14:textId="77777777" w:rsidR="00D909EB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Spett.le</w:t>
      </w:r>
    </w:p>
    <w:p w14:paraId="44799783" w14:textId="77777777" w:rsidR="00D909EB" w:rsidRPr="0040155C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 w:rsidRPr="0040155C">
        <w:rPr>
          <w:b/>
          <w:sz w:val="22"/>
          <w:szCs w:val="22"/>
        </w:rPr>
        <w:t>S.S. Gestione Giuridica ed Amministrativa Convenzionamenti</w:t>
      </w:r>
      <w:r w:rsidRPr="0040155C">
        <w:rPr>
          <w:b/>
          <w:sz w:val="22"/>
          <w:szCs w:val="22"/>
        </w:rPr>
        <w:br/>
        <w:t>ASST Sette Laghi</w:t>
      </w:r>
    </w:p>
    <w:p w14:paraId="07B648DF" w14:textId="4575140F" w:rsidR="004C69A5" w:rsidRPr="004C69A5" w:rsidRDefault="00884C2D" w:rsidP="00113EDD">
      <w:pPr>
        <w:ind w:left="4820"/>
        <w:jc w:val="left"/>
        <w:rPr>
          <w:color w:val="002F5E"/>
          <w:sz w:val="22"/>
          <w:szCs w:val="22"/>
        </w:rPr>
      </w:pPr>
      <w:r w:rsidRPr="00687AED">
        <w:rPr>
          <w:sz w:val="22"/>
          <w:szCs w:val="22"/>
        </w:rPr>
        <w:t>protocollo@pec.asst-settelaghi.it</w:t>
      </w:r>
    </w:p>
    <w:p w14:paraId="7716430A" w14:textId="77777777" w:rsidR="004C69A5" w:rsidRPr="004C69A5" w:rsidRDefault="004C69A5" w:rsidP="00113EDD">
      <w:pPr>
        <w:ind w:left="4820"/>
        <w:jc w:val="left"/>
        <w:rPr>
          <w:szCs w:val="24"/>
        </w:rPr>
      </w:pPr>
    </w:p>
    <w:p w14:paraId="2C16C108" w14:textId="569B51B6" w:rsidR="00D909EB" w:rsidRDefault="00E94F04" w:rsidP="00D909EB">
      <w:pPr>
        <w:spacing w:line="276" w:lineRule="auto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 xml:space="preserve">Oggetto: </w:t>
      </w:r>
      <w:r w:rsidR="00D909EB" w:rsidRPr="00E56F02">
        <w:rPr>
          <w:b/>
          <w:sz w:val="22"/>
          <w:szCs w:val="22"/>
        </w:rPr>
        <w:t xml:space="preserve">Disponibilità all’affidamento di incarico a tempo determinato </w:t>
      </w:r>
      <w:r w:rsidR="00687AED">
        <w:rPr>
          <w:b/>
          <w:sz w:val="22"/>
          <w:szCs w:val="22"/>
        </w:rPr>
        <w:t>di pediatra di Libera Scelta</w:t>
      </w:r>
      <w:r w:rsidR="00113EDD">
        <w:rPr>
          <w:b/>
          <w:sz w:val="22"/>
          <w:szCs w:val="22"/>
        </w:rPr>
        <w:t>.</w:t>
      </w:r>
    </w:p>
    <w:p w14:paraId="7FF8270B" w14:textId="77777777" w:rsidR="00D909EB" w:rsidRPr="00E56F02" w:rsidRDefault="00D909EB" w:rsidP="00D909EB">
      <w:pPr>
        <w:spacing w:line="160" w:lineRule="exact"/>
        <w:ind w:left="5670"/>
        <w:rPr>
          <w:rFonts w:ascii="Verdana" w:hAnsi="Verdana"/>
          <w:b/>
          <w:color w:val="000000"/>
          <w:sz w:val="22"/>
          <w:szCs w:val="22"/>
        </w:rPr>
      </w:pPr>
    </w:p>
    <w:p w14:paraId="6DFEDAB6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Il/La sottoscritto/a Dr./</w:t>
      </w:r>
      <w:proofErr w:type="spellStart"/>
      <w:r w:rsidRPr="00E56F02">
        <w:rPr>
          <w:sz w:val="22"/>
          <w:szCs w:val="22"/>
        </w:rPr>
        <w:t>ssa</w:t>
      </w:r>
      <w:proofErr w:type="spellEnd"/>
      <w:r w:rsidRPr="00E56F02">
        <w:rPr>
          <w:sz w:val="22"/>
          <w:szCs w:val="22"/>
        </w:rPr>
        <w:t xml:space="preserve"> ______________________</w:t>
      </w:r>
      <w:r w:rsidR="0090589D">
        <w:rPr>
          <w:sz w:val="22"/>
          <w:szCs w:val="22"/>
        </w:rPr>
        <w:t>__________</w:t>
      </w:r>
      <w:r w:rsidRPr="00E56F02">
        <w:rPr>
          <w:sz w:val="22"/>
          <w:szCs w:val="22"/>
        </w:rPr>
        <w:t>__________________________________</w:t>
      </w:r>
    </w:p>
    <w:p w14:paraId="651972EC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nato/a </w:t>
      </w:r>
      <w:proofErr w:type="spellStart"/>
      <w:r w:rsidRPr="00E56F02">
        <w:rPr>
          <w:sz w:val="22"/>
          <w:szCs w:val="22"/>
        </w:rPr>
        <w:t>a</w:t>
      </w:r>
      <w:proofErr w:type="spellEnd"/>
      <w:r w:rsidRPr="00E56F02">
        <w:rPr>
          <w:sz w:val="22"/>
          <w:szCs w:val="22"/>
        </w:rPr>
        <w:t>_____________________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______________ Prov. ____  il ________________________</w:t>
      </w:r>
    </w:p>
    <w:p w14:paraId="1C5ABCDA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Codice Fiscale __________________________ Residente a 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 Prov. ________</w:t>
      </w:r>
    </w:p>
    <w:p w14:paraId="600BA6FF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C.A.P. ______</w:t>
      </w:r>
      <w:r w:rsidR="0090589D">
        <w:rPr>
          <w:sz w:val="22"/>
          <w:szCs w:val="22"/>
        </w:rPr>
        <w:t>______</w:t>
      </w:r>
      <w:r w:rsidRPr="00E56F02">
        <w:rPr>
          <w:sz w:val="22"/>
          <w:szCs w:val="22"/>
        </w:rPr>
        <w:t>___ Via __________________</w:t>
      </w:r>
      <w:r w:rsidR="0090589D">
        <w:rPr>
          <w:sz w:val="22"/>
          <w:szCs w:val="22"/>
        </w:rPr>
        <w:t>__</w:t>
      </w:r>
      <w:r w:rsidRPr="00E56F02">
        <w:rPr>
          <w:sz w:val="22"/>
          <w:szCs w:val="22"/>
        </w:rPr>
        <w:t>_______ n. ___ Cell. ________________________</w:t>
      </w:r>
    </w:p>
    <w:p w14:paraId="3A12807E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PEC personale ____________________________________________________</w:t>
      </w:r>
      <w:r w:rsidR="0090589D">
        <w:rPr>
          <w:sz w:val="22"/>
          <w:szCs w:val="22"/>
        </w:rPr>
        <w:t xml:space="preserve">_______________________ </w:t>
      </w:r>
      <w:r w:rsidRPr="00E56F02">
        <w:rPr>
          <w:sz w:val="22"/>
          <w:szCs w:val="22"/>
        </w:rPr>
        <w:t>E-mail _____________________________________________________</w:t>
      </w:r>
      <w:r w:rsidR="0090589D">
        <w:rPr>
          <w:sz w:val="22"/>
          <w:szCs w:val="22"/>
        </w:rPr>
        <w:t>_________</w:t>
      </w:r>
      <w:r w:rsidRPr="00E56F02">
        <w:rPr>
          <w:sz w:val="22"/>
          <w:szCs w:val="22"/>
        </w:rPr>
        <w:t>___________________</w:t>
      </w:r>
    </w:p>
    <w:p w14:paraId="72D84547" w14:textId="77777777" w:rsidR="00D909EB" w:rsidRPr="00E56F02" w:rsidRDefault="00D909EB" w:rsidP="00D909EB">
      <w:pPr>
        <w:pStyle w:val="Paragrafoelenco"/>
        <w:ind w:left="720"/>
        <w:jc w:val="both"/>
        <w:rPr>
          <w:sz w:val="22"/>
          <w:szCs w:val="22"/>
        </w:rPr>
      </w:pPr>
    </w:p>
    <w:p w14:paraId="6DE69706" w14:textId="77777777" w:rsidR="00E56F02" w:rsidRPr="00E56F02" w:rsidRDefault="00E56F02" w:rsidP="00E56F02">
      <w:pPr>
        <w:jc w:val="center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>Dichiara la propria disponibilità</w:t>
      </w:r>
    </w:p>
    <w:p w14:paraId="423CA01D" w14:textId="77777777" w:rsidR="00E56F02" w:rsidRPr="00E56F02" w:rsidRDefault="00E56F02" w:rsidP="00E56F02">
      <w:pPr>
        <w:jc w:val="center"/>
        <w:rPr>
          <w:b/>
          <w:sz w:val="22"/>
          <w:szCs w:val="22"/>
        </w:rPr>
      </w:pPr>
    </w:p>
    <w:p w14:paraId="2AD757C5" w14:textId="77777777" w:rsidR="00D909EB" w:rsidRPr="00E56F02" w:rsidRDefault="00E56F02" w:rsidP="00E56F02">
      <w:pPr>
        <w:rPr>
          <w:sz w:val="22"/>
          <w:szCs w:val="22"/>
        </w:rPr>
      </w:pPr>
      <w:r w:rsidRPr="00E56F02">
        <w:rPr>
          <w:sz w:val="22"/>
          <w:szCs w:val="22"/>
        </w:rPr>
        <w:t>all’affidamento di un incarico a tempo determinato nei seguenti ambiti, in ordine di priorità, come da richiesta prot. aziendale n. ____________________ del _______________:</w:t>
      </w:r>
    </w:p>
    <w:p w14:paraId="224EF53D" w14:textId="77777777" w:rsidR="00D909EB" w:rsidRPr="00E56F02" w:rsidRDefault="00D909EB" w:rsidP="00E56F02">
      <w:pPr>
        <w:rPr>
          <w:b/>
          <w:sz w:val="22"/>
          <w:szCs w:val="22"/>
        </w:rPr>
      </w:pPr>
    </w:p>
    <w:p w14:paraId="4A22E260" w14:textId="77777777" w:rsidR="00D909EB" w:rsidRPr="00E56F02" w:rsidRDefault="00D909EB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1) ____________________________________________________________________________________</w:t>
      </w:r>
    </w:p>
    <w:p w14:paraId="37536613" w14:textId="77777777" w:rsidR="00D909EB" w:rsidRDefault="00D909EB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2 )____________________________________________________________________________________</w:t>
      </w:r>
    </w:p>
    <w:p w14:paraId="157FC1A5" w14:textId="77777777" w:rsidR="006404E8" w:rsidRDefault="006404E8" w:rsidP="006404E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Pr="00E56F02">
        <w:rPr>
          <w:sz w:val="22"/>
          <w:szCs w:val="22"/>
        </w:rPr>
        <w:t xml:space="preserve"> )____________________________________________________________________________________</w:t>
      </w:r>
    </w:p>
    <w:p w14:paraId="61348924" w14:textId="77777777" w:rsidR="002F75F6" w:rsidRDefault="002F75F6" w:rsidP="002F75F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4 </w:t>
      </w:r>
      <w:r w:rsidRPr="00E56F02">
        <w:rPr>
          <w:sz w:val="22"/>
          <w:szCs w:val="22"/>
        </w:rPr>
        <w:t>)____________________________________________________________________________________</w:t>
      </w:r>
    </w:p>
    <w:p w14:paraId="539C21BF" w14:textId="77777777" w:rsidR="00B54F7E" w:rsidRPr="00E56F02" w:rsidRDefault="00B54F7E" w:rsidP="00D909EB">
      <w:pPr>
        <w:rPr>
          <w:sz w:val="22"/>
          <w:szCs w:val="22"/>
        </w:rPr>
      </w:pPr>
    </w:p>
    <w:p w14:paraId="27C778C6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Luogo e data </w:t>
      </w:r>
    </w:p>
    <w:p w14:paraId="2A711C59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__________________________________ </w:t>
      </w:r>
      <w:r w:rsidR="00E56F02"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 xml:space="preserve">       </w:t>
      </w:r>
    </w:p>
    <w:p w14:paraId="505942B2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</w:p>
    <w:p w14:paraId="0B6081A1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In fede</w:t>
      </w:r>
    </w:p>
    <w:p w14:paraId="1059C499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_____________________________</w:t>
      </w:r>
    </w:p>
    <w:p w14:paraId="5ED7E384" w14:textId="77777777" w:rsidR="00E94F04" w:rsidRPr="00E56F02" w:rsidRDefault="00E94F04" w:rsidP="00ED368F">
      <w:pPr>
        <w:spacing w:line="276" w:lineRule="auto"/>
        <w:ind w:left="284" w:hanging="284"/>
        <w:rPr>
          <w:b/>
          <w:sz w:val="22"/>
          <w:szCs w:val="22"/>
          <w:u w:val="single"/>
        </w:rPr>
      </w:pPr>
    </w:p>
    <w:p w14:paraId="1B40392A" w14:textId="77777777" w:rsidR="00E94F04" w:rsidRPr="00E56F02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b/>
          <w:sz w:val="18"/>
          <w:szCs w:val="18"/>
          <w:u w:val="single"/>
        </w:rPr>
      </w:pPr>
      <w:r w:rsidRPr="00E56F02">
        <w:rPr>
          <w:sz w:val="18"/>
          <w:szCs w:val="18"/>
        </w:rPr>
        <w:t>AUTENTICAZIONE DI SOTTOSCRIZIONE OMESSA AI SENSI DELL'ART. 38, COMMA 3, DEL D.P.R. 28.12.2000 N. 445</w:t>
      </w:r>
    </w:p>
    <w:p w14:paraId="09DDBD8E" w14:textId="77777777"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  <w:u w:val="single"/>
        </w:rPr>
      </w:pPr>
    </w:p>
    <w:p w14:paraId="1ABD9408" w14:textId="77777777"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</w:rPr>
      </w:pPr>
      <w:r w:rsidRPr="00E56F02">
        <w:rPr>
          <w:b/>
          <w:sz w:val="18"/>
          <w:szCs w:val="18"/>
        </w:rPr>
        <w:t></w:t>
      </w:r>
      <w:r w:rsidRPr="00E56F02">
        <w:rPr>
          <w:sz w:val="18"/>
          <w:szCs w:val="18"/>
        </w:rPr>
        <w:t>Allegato alla presente, fotocopia documento di identità n</w:t>
      </w:r>
      <w:r w:rsidR="00D61461" w:rsidRPr="00E56F02">
        <w:rPr>
          <w:sz w:val="18"/>
          <w:szCs w:val="18"/>
        </w:rPr>
        <w:t>. ____________________________</w:t>
      </w:r>
      <w:r w:rsidR="00ED368F" w:rsidRPr="00E56F02">
        <w:rPr>
          <w:sz w:val="18"/>
          <w:szCs w:val="18"/>
        </w:rPr>
        <w:t>_</w:t>
      </w:r>
      <w:r w:rsidR="0090589D">
        <w:rPr>
          <w:sz w:val="18"/>
          <w:szCs w:val="18"/>
        </w:rPr>
        <w:t>___________</w:t>
      </w:r>
      <w:r w:rsidR="00ED368F" w:rsidRPr="00E56F02">
        <w:rPr>
          <w:sz w:val="18"/>
          <w:szCs w:val="18"/>
        </w:rPr>
        <w:t>______</w:t>
      </w:r>
      <w:r w:rsidR="00D61461" w:rsidRPr="00E56F02">
        <w:rPr>
          <w:sz w:val="18"/>
          <w:szCs w:val="18"/>
        </w:rPr>
        <w:t xml:space="preserve">__ rilasciato il </w:t>
      </w:r>
      <w:r w:rsidRPr="00E56F02">
        <w:rPr>
          <w:sz w:val="18"/>
          <w:szCs w:val="18"/>
        </w:rPr>
        <w:t>______________________________ da ________________</w:t>
      </w:r>
      <w:r w:rsidR="00ED368F" w:rsidRPr="00E56F02">
        <w:rPr>
          <w:sz w:val="18"/>
          <w:szCs w:val="18"/>
        </w:rPr>
        <w:t>___</w:t>
      </w:r>
      <w:r w:rsidR="0090589D">
        <w:rPr>
          <w:sz w:val="18"/>
          <w:szCs w:val="18"/>
        </w:rPr>
        <w:t>______________________________</w:t>
      </w:r>
      <w:r w:rsidR="00ED368F" w:rsidRPr="00E56F02">
        <w:rPr>
          <w:sz w:val="18"/>
          <w:szCs w:val="18"/>
        </w:rPr>
        <w:t>____</w:t>
      </w:r>
      <w:r w:rsidRPr="00E56F02">
        <w:rPr>
          <w:sz w:val="18"/>
          <w:szCs w:val="18"/>
        </w:rPr>
        <w:t>__________________</w:t>
      </w:r>
    </w:p>
    <w:p w14:paraId="75E4A728" w14:textId="77777777" w:rsidR="00E56F02" w:rsidRPr="00E56F02" w:rsidRDefault="00E56F02" w:rsidP="00ED368F">
      <w:pPr>
        <w:spacing w:line="276" w:lineRule="auto"/>
        <w:ind w:left="284" w:hanging="284"/>
        <w:rPr>
          <w:sz w:val="18"/>
          <w:szCs w:val="18"/>
        </w:rPr>
      </w:pPr>
    </w:p>
    <w:p w14:paraId="5FEDA8D5" w14:textId="77777777" w:rsidR="00E56F02" w:rsidRPr="00ED368F" w:rsidRDefault="00E56F02" w:rsidP="00E56F02">
      <w:pPr>
        <w:rPr>
          <w:sz w:val="22"/>
          <w:szCs w:val="22"/>
        </w:rPr>
      </w:pPr>
      <w:r w:rsidRPr="00E56F02">
        <w:rPr>
          <w:sz w:val="18"/>
          <w:szCs w:val="18"/>
        </w:rPr>
        <w:t xml:space="preserve">SI CHIEDE LA CORTESIA DI COMPILARE LA MODULISTICA IN STAMPATELLO ED IN MANIERA LEGGIBILE </w:t>
      </w:r>
    </w:p>
    <w:sectPr w:rsidR="00E56F02" w:rsidRPr="00ED368F" w:rsidSect="00113EDD">
      <w:footerReference w:type="default" r:id="rId7"/>
      <w:footerReference w:type="first" r:id="rId8"/>
      <w:pgSz w:w="11907" w:h="16840" w:code="9"/>
      <w:pgMar w:top="993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5DC8A" w14:textId="77777777" w:rsidR="00C54D7B" w:rsidRDefault="00C54D7B">
      <w:r>
        <w:separator/>
      </w:r>
    </w:p>
  </w:endnote>
  <w:endnote w:type="continuationSeparator" w:id="0">
    <w:p w14:paraId="002BA2DB" w14:textId="77777777" w:rsidR="00C54D7B" w:rsidRDefault="00C5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7DFA8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503C334E" w14:textId="77777777" w:rsidR="00427400" w:rsidRDefault="00427400" w:rsidP="00A07F4C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</w:t>
    </w:r>
    <w:r>
      <w:rPr>
        <w:sz w:val="17"/>
      </w:rPr>
      <w:t xml:space="preserve">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</w:p>
  <w:tbl>
    <w:tblPr>
      <w:tblW w:w="0" w:type="auto"/>
      <w:tblLook w:val="04A0" w:firstRow="1" w:lastRow="0" w:firstColumn="1" w:lastColumn="0" w:noHBand="0" w:noVBand="1"/>
    </w:tblPr>
    <w:tblGrid>
      <w:gridCol w:w="3369"/>
      <w:gridCol w:w="3150"/>
      <w:gridCol w:w="3260"/>
    </w:tblGrid>
    <w:tr w:rsidR="00427400" w14:paraId="2E2251D0" w14:textId="77777777" w:rsidTr="000664A4">
      <w:tc>
        <w:tcPr>
          <w:tcW w:w="3369" w:type="dxa"/>
        </w:tcPr>
        <w:p w14:paraId="30891A2B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16BDAD81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05B5E517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7E63446F" w14:textId="77777777" w:rsidTr="000664A4">
      <w:tc>
        <w:tcPr>
          <w:tcW w:w="9779" w:type="dxa"/>
          <w:gridSpan w:val="3"/>
        </w:tcPr>
        <w:p w14:paraId="75A963B6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 </w:t>
          </w:r>
        </w:p>
      </w:tc>
    </w:tr>
    <w:tr w:rsidR="00427400" w14:paraId="4E7CF51E" w14:textId="77777777" w:rsidTr="000664A4">
      <w:tc>
        <w:tcPr>
          <w:tcW w:w="9779" w:type="dxa"/>
          <w:gridSpan w:val="3"/>
        </w:tcPr>
        <w:p w14:paraId="41455853" w14:textId="77777777"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- Tel. 0331.817.111</w:t>
          </w:r>
        </w:p>
        <w:p w14:paraId="1C5A47B0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2AD452FF" w14:textId="77777777" w:rsidR="00427400" w:rsidRDefault="00427400" w:rsidP="00410EAC">
    <w:pPr>
      <w:spacing w:line="180" w:lineRule="exact"/>
      <w:jc w:val="center"/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2E80C4F9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1720B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0160E5CB" w14:textId="77777777" w:rsidR="00427400" w:rsidRDefault="00427400" w:rsidP="001B215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  <w:r>
      <w:rPr>
        <w:sz w:val="16"/>
      </w:rPr>
      <w:t xml:space="preserve"> </w:t>
    </w:r>
  </w:p>
  <w:tbl>
    <w:tblPr>
      <w:tblW w:w="0" w:type="auto"/>
      <w:tblInd w:w="-743" w:type="dxa"/>
      <w:tblLook w:val="04A0" w:firstRow="1" w:lastRow="0" w:firstColumn="1" w:lastColumn="0" w:noHBand="0" w:noVBand="1"/>
    </w:tblPr>
    <w:tblGrid>
      <w:gridCol w:w="4112"/>
      <w:gridCol w:w="3150"/>
      <w:gridCol w:w="3260"/>
    </w:tblGrid>
    <w:tr w:rsidR="00427400" w14:paraId="10186E71" w14:textId="77777777" w:rsidTr="000664A4">
      <w:tc>
        <w:tcPr>
          <w:tcW w:w="4112" w:type="dxa"/>
        </w:tcPr>
        <w:p w14:paraId="7D5C4F65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595ECDCD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250A1D72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1949C53C" w14:textId="77777777" w:rsidTr="000664A4">
      <w:tc>
        <w:tcPr>
          <w:tcW w:w="10522" w:type="dxa"/>
          <w:gridSpan w:val="3"/>
        </w:tcPr>
        <w:p w14:paraId="1451983B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</w:t>
          </w:r>
        </w:p>
      </w:tc>
    </w:tr>
    <w:tr w:rsidR="00427400" w14:paraId="6D2CC86F" w14:textId="77777777" w:rsidTr="000664A4">
      <w:tc>
        <w:tcPr>
          <w:tcW w:w="10522" w:type="dxa"/>
          <w:gridSpan w:val="3"/>
        </w:tcPr>
        <w:p w14:paraId="3E20524F" w14:textId="77777777"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 -  Tel. 0331.817.111</w:t>
          </w:r>
        </w:p>
        <w:p w14:paraId="79026D6C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6A12426F" w14:textId="77777777" w:rsidR="00427400" w:rsidRPr="00331E79" w:rsidRDefault="00427400" w:rsidP="00A07F4C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598B7CC1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2E499" w14:textId="77777777" w:rsidR="00C54D7B" w:rsidRDefault="00C54D7B">
      <w:r>
        <w:separator/>
      </w:r>
    </w:p>
  </w:footnote>
  <w:footnote w:type="continuationSeparator" w:id="0">
    <w:p w14:paraId="5F1313BA" w14:textId="77777777" w:rsidR="00C54D7B" w:rsidRDefault="00C54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1"/>
        <w:position w:val="0"/>
        <w:sz w:val="24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0975"/>
    <w:multiLevelType w:val="hybridMultilevel"/>
    <w:tmpl w:val="FA4E0CBC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6"/>
  </w:num>
  <w:num w:numId="5">
    <w:abstractNumId w:val="13"/>
  </w:num>
  <w:num w:numId="6">
    <w:abstractNumId w:val="15"/>
  </w:num>
  <w:num w:numId="7">
    <w:abstractNumId w:val="10"/>
  </w:num>
  <w:num w:numId="8">
    <w:abstractNumId w:val="9"/>
  </w:num>
  <w:num w:numId="9">
    <w:abstractNumId w:val="12"/>
  </w:num>
  <w:num w:numId="10">
    <w:abstractNumId w:val="14"/>
  </w:num>
  <w:num w:numId="11">
    <w:abstractNumId w:val="17"/>
  </w:num>
  <w:num w:numId="12">
    <w:abstractNumId w:val="0"/>
  </w:num>
  <w:num w:numId="13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644C"/>
    <w:rsid w:val="000772C9"/>
    <w:rsid w:val="00081CC1"/>
    <w:rsid w:val="000A38B5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3EDD"/>
    <w:rsid w:val="0011480D"/>
    <w:rsid w:val="00122169"/>
    <w:rsid w:val="001221C0"/>
    <w:rsid w:val="001578B5"/>
    <w:rsid w:val="001605F5"/>
    <w:rsid w:val="00162936"/>
    <w:rsid w:val="00174109"/>
    <w:rsid w:val="0018519C"/>
    <w:rsid w:val="00192B58"/>
    <w:rsid w:val="001A4816"/>
    <w:rsid w:val="001B215E"/>
    <w:rsid w:val="001B25F4"/>
    <w:rsid w:val="001C5739"/>
    <w:rsid w:val="001C7C5E"/>
    <w:rsid w:val="001D4D7A"/>
    <w:rsid w:val="001D57A4"/>
    <w:rsid w:val="001D7B95"/>
    <w:rsid w:val="001E6928"/>
    <w:rsid w:val="0020356A"/>
    <w:rsid w:val="002070E2"/>
    <w:rsid w:val="002100EF"/>
    <w:rsid w:val="002101B9"/>
    <w:rsid w:val="00217E45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97EAA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D7721"/>
    <w:rsid w:val="002E7871"/>
    <w:rsid w:val="002F1BBC"/>
    <w:rsid w:val="002F4159"/>
    <w:rsid w:val="002F75F6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683E"/>
    <w:rsid w:val="0031768C"/>
    <w:rsid w:val="00317D38"/>
    <w:rsid w:val="0033152A"/>
    <w:rsid w:val="0033727D"/>
    <w:rsid w:val="00340210"/>
    <w:rsid w:val="00370153"/>
    <w:rsid w:val="0037321E"/>
    <w:rsid w:val="00373D75"/>
    <w:rsid w:val="0038302E"/>
    <w:rsid w:val="00384F13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C69A5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04E8"/>
    <w:rsid w:val="00642B40"/>
    <w:rsid w:val="006636B4"/>
    <w:rsid w:val="00663E53"/>
    <w:rsid w:val="00670E66"/>
    <w:rsid w:val="006726E3"/>
    <w:rsid w:val="006739EF"/>
    <w:rsid w:val="00687AED"/>
    <w:rsid w:val="00691256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7E1D4F"/>
    <w:rsid w:val="00801C02"/>
    <w:rsid w:val="008029A5"/>
    <w:rsid w:val="008060E4"/>
    <w:rsid w:val="0081305F"/>
    <w:rsid w:val="00817B27"/>
    <w:rsid w:val="00820343"/>
    <w:rsid w:val="00826F3E"/>
    <w:rsid w:val="008314F9"/>
    <w:rsid w:val="0084329F"/>
    <w:rsid w:val="0084615A"/>
    <w:rsid w:val="0085582F"/>
    <w:rsid w:val="008703FD"/>
    <w:rsid w:val="0087092A"/>
    <w:rsid w:val="0087785F"/>
    <w:rsid w:val="00881431"/>
    <w:rsid w:val="00884C2D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0589D"/>
    <w:rsid w:val="00927617"/>
    <w:rsid w:val="00932406"/>
    <w:rsid w:val="009345D3"/>
    <w:rsid w:val="00940084"/>
    <w:rsid w:val="0094093F"/>
    <w:rsid w:val="00944BE9"/>
    <w:rsid w:val="0094756C"/>
    <w:rsid w:val="00960D2B"/>
    <w:rsid w:val="00962043"/>
    <w:rsid w:val="009623E9"/>
    <w:rsid w:val="00976604"/>
    <w:rsid w:val="0098577D"/>
    <w:rsid w:val="009879F1"/>
    <w:rsid w:val="009974C9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215E2"/>
    <w:rsid w:val="00A22E55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3710F"/>
    <w:rsid w:val="00B46CFD"/>
    <w:rsid w:val="00B47ACE"/>
    <w:rsid w:val="00B50C74"/>
    <w:rsid w:val="00B51460"/>
    <w:rsid w:val="00B52D94"/>
    <w:rsid w:val="00B542D7"/>
    <w:rsid w:val="00B548A4"/>
    <w:rsid w:val="00B54F7E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16D"/>
    <w:rsid w:val="00C046DD"/>
    <w:rsid w:val="00C04D41"/>
    <w:rsid w:val="00C12DF9"/>
    <w:rsid w:val="00C23961"/>
    <w:rsid w:val="00C40625"/>
    <w:rsid w:val="00C468DA"/>
    <w:rsid w:val="00C54D7B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9EB"/>
    <w:rsid w:val="00D90A3F"/>
    <w:rsid w:val="00D940EB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2309"/>
    <w:rsid w:val="00E13569"/>
    <w:rsid w:val="00E15F03"/>
    <w:rsid w:val="00E162A8"/>
    <w:rsid w:val="00E22999"/>
    <w:rsid w:val="00E22CAA"/>
    <w:rsid w:val="00E2609E"/>
    <w:rsid w:val="00E261A8"/>
    <w:rsid w:val="00E27A33"/>
    <w:rsid w:val="00E31834"/>
    <w:rsid w:val="00E34C17"/>
    <w:rsid w:val="00E36411"/>
    <w:rsid w:val="00E37B2C"/>
    <w:rsid w:val="00E40AB3"/>
    <w:rsid w:val="00E41455"/>
    <w:rsid w:val="00E51E68"/>
    <w:rsid w:val="00E56F02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6944B575"/>
  <w15:docId w15:val="{8A60A061-78F6-48F4-87EE-A01309AD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uiPriority w:val="59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1857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5</cp:revision>
  <cp:lastPrinted>2025-02-13T12:36:00Z</cp:lastPrinted>
  <dcterms:created xsi:type="dcterms:W3CDTF">2025-03-14T09:23:00Z</dcterms:created>
  <dcterms:modified xsi:type="dcterms:W3CDTF">2026-04-09T08:57:00Z</dcterms:modified>
</cp:coreProperties>
</file>