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BD243" w14:textId="77777777" w:rsidR="00D909EB" w:rsidRDefault="00D909EB" w:rsidP="00113EDD">
      <w:pPr>
        <w:framePr w:hSpace="141" w:wrap="around" w:vAnchor="text" w:hAnchor="margin" w:xAlign="right" w:y="-51"/>
        <w:spacing w:line="276" w:lineRule="auto"/>
        <w:ind w:left="4820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Spett.le</w:t>
      </w:r>
    </w:p>
    <w:p w14:paraId="374E220B" w14:textId="77777777" w:rsidR="00D909EB" w:rsidRPr="0040155C" w:rsidRDefault="00D909EB" w:rsidP="00113EDD">
      <w:pPr>
        <w:framePr w:hSpace="141" w:wrap="around" w:vAnchor="text" w:hAnchor="margin" w:xAlign="right" w:y="-51"/>
        <w:spacing w:line="276" w:lineRule="auto"/>
        <w:ind w:left="4820"/>
        <w:jc w:val="left"/>
        <w:rPr>
          <w:b/>
          <w:sz w:val="22"/>
          <w:szCs w:val="22"/>
        </w:rPr>
      </w:pPr>
      <w:r w:rsidRPr="0040155C">
        <w:rPr>
          <w:b/>
          <w:sz w:val="22"/>
          <w:szCs w:val="22"/>
        </w:rPr>
        <w:t>S.S. Gestione Giuridica ed Amministrativa Convenzionamenti</w:t>
      </w:r>
      <w:r w:rsidRPr="0040155C">
        <w:rPr>
          <w:b/>
          <w:sz w:val="22"/>
          <w:szCs w:val="22"/>
        </w:rPr>
        <w:br/>
        <w:t>ASST Sette Laghi</w:t>
      </w:r>
    </w:p>
    <w:p w14:paraId="4B7CC155" w14:textId="762CF5F0" w:rsidR="004C69A5" w:rsidRPr="004C69A5" w:rsidRDefault="00884C2D" w:rsidP="00113EDD">
      <w:pPr>
        <w:ind w:left="4820"/>
        <w:jc w:val="left"/>
        <w:rPr>
          <w:color w:val="002F5E"/>
          <w:sz w:val="22"/>
          <w:szCs w:val="22"/>
        </w:rPr>
      </w:pPr>
      <w:r w:rsidRPr="001D23D6">
        <w:rPr>
          <w:sz w:val="22"/>
          <w:szCs w:val="22"/>
        </w:rPr>
        <w:t>protocollo@pec.asst-settelaghi.it</w:t>
      </w:r>
    </w:p>
    <w:p w14:paraId="0C11C2B5" w14:textId="77777777" w:rsidR="004C69A5" w:rsidRPr="004C69A5" w:rsidRDefault="004C69A5" w:rsidP="00113EDD">
      <w:pPr>
        <w:ind w:left="4820"/>
        <w:jc w:val="left"/>
        <w:rPr>
          <w:szCs w:val="24"/>
        </w:rPr>
      </w:pPr>
    </w:p>
    <w:p w14:paraId="206751A7" w14:textId="77777777" w:rsidR="00D909EB" w:rsidRDefault="00E94F04" w:rsidP="00D909EB">
      <w:pPr>
        <w:spacing w:line="276" w:lineRule="auto"/>
        <w:rPr>
          <w:b/>
          <w:sz w:val="22"/>
          <w:szCs w:val="22"/>
        </w:rPr>
      </w:pPr>
      <w:r w:rsidRPr="00E56F02">
        <w:rPr>
          <w:b/>
          <w:sz w:val="22"/>
          <w:szCs w:val="22"/>
        </w:rPr>
        <w:t xml:space="preserve">Oggetto: </w:t>
      </w:r>
      <w:r w:rsidR="00D909EB" w:rsidRPr="00E56F02">
        <w:rPr>
          <w:b/>
          <w:sz w:val="22"/>
          <w:szCs w:val="22"/>
        </w:rPr>
        <w:t>Disponibilità all’affidamento di incarico a tempo determinato nell’ambito dell’Assistenza P</w:t>
      </w:r>
      <w:r w:rsidR="00884C2D">
        <w:rPr>
          <w:b/>
          <w:sz w:val="22"/>
          <w:szCs w:val="22"/>
        </w:rPr>
        <w:t>rimaria a ciclo di scelta</w:t>
      </w:r>
      <w:r w:rsidR="00113EDD">
        <w:rPr>
          <w:b/>
          <w:sz w:val="22"/>
          <w:szCs w:val="22"/>
        </w:rPr>
        <w:t>.</w:t>
      </w:r>
    </w:p>
    <w:p w14:paraId="36B43A7A" w14:textId="77777777" w:rsidR="00D909EB" w:rsidRPr="00E56F02" w:rsidRDefault="00D909EB" w:rsidP="00D909EB">
      <w:pPr>
        <w:spacing w:line="160" w:lineRule="exact"/>
        <w:ind w:left="5670"/>
        <w:rPr>
          <w:rFonts w:ascii="Verdana" w:hAnsi="Verdana"/>
          <w:b/>
          <w:color w:val="000000"/>
          <w:sz w:val="22"/>
          <w:szCs w:val="22"/>
        </w:rPr>
      </w:pPr>
    </w:p>
    <w:p w14:paraId="3B3426BF" w14:textId="77777777" w:rsidR="00E56F02" w:rsidRPr="00E56F02" w:rsidRDefault="00E56F02" w:rsidP="00E56F02">
      <w:pPr>
        <w:spacing w:line="360" w:lineRule="auto"/>
        <w:rPr>
          <w:sz w:val="22"/>
          <w:szCs w:val="22"/>
        </w:rPr>
      </w:pPr>
      <w:r w:rsidRPr="00E56F02">
        <w:rPr>
          <w:sz w:val="22"/>
          <w:szCs w:val="22"/>
        </w:rPr>
        <w:t>Il/La sottoscritto/a Dr./</w:t>
      </w:r>
      <w:proofErr w:type="spellStart"/>
      <w:r w:rsidRPr="00E56F02">
        <w:rPr>
          <w:sz w:val="22"/>
          <w:szCs w:val="22"/>
        </w:rPr>
        <w:t>ssa</w:t>
      </w:r>
      <w:proofErr w:type="spellEnd"/>
      <w:r w:rsidRPr="00E56F02">
        <w:rPr>
          <w:sz w:val="22"/>
          <w:szCs w:val="22"/>
        </w:rPr>
        <w:t xml:space="preserve"> ______________________</w:t>
      </w:r>
      <w:r w:rsidR="0090589D">
        <w:rPr>
          <w:sz w:val="22"/>
          <w:szCs w:val="22"/>
        </w:rPr>
        <w:t>__________</w:t>
      </w:r>
      <w:r w:rsidRPr="00E56F02">
        <w:rPr>
          <w:sz w:val="22"/>
          <w:szCs w:val="22"/>
        </w:rPr>
        <w:t>__________________________________</w:t>
      </w:r>
    </w:p>
    <w:p w14:paraId="5ABF51B7" w14:textId="77777777" w:rsidR="00E56F02" w:rsidRPr="00E56F02" w:rsidRDefault="00E56F02" w:rsidP="00E56F02">
      <w:pPr>
        <w:spacing w:line="360" w:lineRule="auto"/>
        <w:rPr>
          <w:sz w:val="22"/>
          <w:szCs w:val="22"/>
        </w:rPr>
      </w:pPr>
      <w:r w:rsidRPr="00E56F02">
        <w:rPr>
          <w:sz w:val="22"/>
          <w:szCs w:val="22"/>
        </w:rPr>
        <w:t xml:space="preserve">nato/a </w:t>
      </w:r>
      <w:proofErr w:type="spellStart"/>
      <w:r w:rsidRPr="00E56F02">
        <w:rPr>
          <w:sz w:val="22"/>
          <w:szCs w:val="22"/>
        </w:rPr>
        <w:t>a</w:t>
      </w:r>
      <w:proofErr w:type="spellEnd"/>
      <w:r w:rsidRPr="00E56F02">
        <w:rPr>
          <w:sz w:val="22"/>
          <w:szCs w:val="22"/>
        </w:rPr>
        <w:t>_____________________</w:t>
      </w:r>
      <w:r w:rsidR="0090589D">
        <w:rPr>
          <w:sz w:val="22"/>
          <w:szCs w:val="22"/>
        </w:rPr>
        <w:t>________</w:t>
      </w:r>
      <w:r w:rsidRPr="00E56F02">
        <w:rPr>
          <w:sz w:val="22"/>
          <w:szCs w:val="22"/>
        </w:rPr>
        <w:t>______________ Prov. ____  il ________________________</w:t>
      </w:r>
    </w:p>
    <w:p w14:paraId="78AEBBA2" w14:textId="77777777" w:rsidR="00E56F02" w:rsidRPr="00E56F02" w:rsidRDefault="00E56F02" w:rsidP="00E56F02">
      <w:pPr>
        <w:spacing w:line="360" w:lineRule="auto"/>
        <w:rPr>
          <w:sz w:val="22"/>
          <w:szCs w:val="22"/>
        </w:rPr>
      </w:pPr>
      <w:r w:rsidRPr="00E56F02">
        <w:rPr>
          <w:sz w:val="22"/>
          <w:szCs w:val="22"/>
        </w:rPr>
        <w:t>Codice Fiscale __________________________ Residente a _________</w:t>
      </w:r>
      <w:r w:rsidR="0090589D">
        <w:rPr>
          <w:sz w:val="22"/>
          <w:szCs w:val="22"/>
        </w:rPr>
        <w:t>________</w:t>
      </w:r>
      <w:r w:rsidRPr="00E56F02">
        <w:rPr>
          <w:sz w:val="22"/>
          <w:szCs w:val="22"/>
        </w:rPr>
        <w:t>_______ Prov. ________</w:t>
      </w:r>
    </w:p>
    <w:p w14:paraId="6261341B" w14:textId="77777777" w:rsidR="00E56F02" w:rsidRPr="00E56F02" w:rsidRDefault="00E56F02" w:rsidP="00E56F02">
      <w:pPr>
        <w:spacing w:line="360" w:lineRule="auto"/>
        <w:rPr>
          <w:sz w:val="22"/>
          <w:szCs w:val="22"/>
        </w:rPr>
      </w:pPr>
      <w:r w:rsidRPr="00E56F02">
        <w:rPr>
          <w:sz w:val="22"/>
          <w:szCs w:val="22"/>
        </w:rPr>
        <w:t>C.A.P. ______</w:t>
      </w:r>
      <w:r w:rsidR="0090589D">
        <w:rPr>
          <w:sz w:val="22"/>
          <w:szCs w:val="22"/>
        </w:rPr>
        <w:t>______</w:t>
      </w:r>
      <w:r w:rsidRPr="00E56F02">
        <w:rPr>
          <w:sz w:val="22"/>
          <w:szCs w:val="22"/>
        </w:rPr>
        <w:t>___ Via __________________</w:t>
      </w:r>
      <w:r w:rsidR="0090589D">
        <w:rPr>
          <w:sz w:val="22"/>
          <w:szCs w:val="22"/>
        </w:rPr>
        <w:t>__</w:t>
      </w:r>
      <w:r w:rsidRPr="00E56F02">
        <w:rPr>
          <w:sz w:val="22"/>
          <w:szCs w:val="22"/>
        </w:rPr>
        <w:t>_______ n. ___ Cell. ________________________</w:t>
      </w:r>
    </w:p>
    <w:p w14:paraId="4618CC32" w14:textId="77777777" w:rsidR="00E56F02" w:rsidRPr="00E56F02" w:rsidRDefault="00E56F02" w:rsidP="00E56F02">
      <w:pPr>
        <w:spacing w:line="360" w:lineRule="auto"/>
        <w:rPr>
          <w:sz w:val="22"/>
          <w:szCs w:val="22"/>
        </w:rPr>
      </w:pPr>
      <w:r w:rsidRPr="00E56F02">
        <w:rPr>
          <w:sz w:val="22"/>
          <w:szCs w:val="22"/>
        </w:rPr>
        <w:t>PEC personale ____________________________________________________</w:t>
      </w:r>
      <w:r w:rsidR="0090589D">
        <w:rPr>
          <w:sz w:val="22"/>
          <w:szCs w:val="22"/>
        </w:rPr>
        <w:t xml:space="preserve">_______________________ </w:t>
      </w:r>
      <w:r w:rsidRPr="00E56F02">
        <w:rPr>
          <w:sz w:val="22"/>
          <w:szCs w:val="22"/>
        </w:rPr>
        <w:t>E-mail _____________________________________________________</w:t>
      </w:r>
      <w:r w:rsidR="0090589D">
        <w:rPr>
          <w:sz w:val="22"/>
          <w:szCs w:val="22"/>
        </w:rPr>
        <w:t>_________</w:t>
      </w:r>
      <w:r w:rsidRPr="00E56F02">
        <w:rPr>
          <w:sz w:val="22"/>
          <w:szCs w:val="22"/>
        </w:rPr>
        <w:t>___________________</w:t>
      </w:r>
    </w:p>
    <w:p w14:paraId="405E7294" w14:textId="77777777" w:rsidR="00D909EB" w:rsidRPr="00E56F02" w:rsidRDefault="00D909EB" w:rsidP="00D909EB">
      <w:pPr>
        <w:pStyle w:val="Paragrafoelenco"/>
        <w:ind w:left="720"/>
        <w:jc w:val="both"/>
        <w:rPr>
          <w:sz w:val="22"/>
          <w:szCs w:val="22"/>
        </w:rPr>
      </w:pPr>
    </w:p>
    <w:p w14:paraId="025E7E7F" w14:textId="77777777" w:rsidR="00E56F02" w:rsidRPr="00E56F02" w:rsidRDefault="00E56F02" w:rsidP="00E56F02">
      <w:pPr>
        <w:jc w:val="center"/>
        <w:rPr>
          <w:b/>
          <w:sz w:val="22"/>
          <w:szCs w:val="22"/>
        </w:rPr>
      </w:pPr>
      <w:r w:rsidRPr="00E56F02">
        <w:rPr>
          <w:b/>
          <w:sz w:val="22"/>
          <w:szCs w:val="22"/>
        </w:rPr>
        <w:t>Dichiara la propria disponibilità</w:t>
      </w:r>
    </w:p>
    <w:p w14:paraId="7E2782BC" w14:textId="77777777" w:rsidR="00E56F02" w:rsidRPr="00E56F02" w:rsidRDefault="00E56F02" w:rsidP="00E56F02">
      <w:pPr>
        <w:jc w:val="center"/>
        <w:rPr>
          <w:b/>
          <w:sz w:val="22"/>
          <w:szCs w:val="22"/>
        </w:rPr>
      </w:pPr>
    </w:p>
    <w:p w14:paraId="168A30DD" w14:textId="33E5668E" w:rsidR="0033727D" w:rsidRDefault="00E56F02" w:rsidP="0033727D">
      <w:pPr>
        <w:rPr>
          <w:sz w:val="22"/>
          <w:szCs w:val="22"/>
        </w:rPr>
      </w:pPr>
      <w:r w:rsidRPr="00E56F02">
        <w:rPr>
          <w:sz w:val="22"/>
          <w:szCs w:val="22"/>
        </w:rPr>
        <w:t>all’affidamento di un incarico a tempo determinato</w:t>
      </w:r>
      <w:r w:rsidR="0033727D" w:rsidRPr="0033727D">
        <w:rPr>
          <w:sz w:val="22"/>
          <w:szCs w:val="22"/>
        </w:rPr>
        <w:t>, per la copertura di Ambulator</w:t>
      </w:r>
      <w:r w:rsidR="002F75F6">
        <w:rPr>
          <w:sz w:val="22"/>
          <w:szCs w:val="22"/>
        </w:rPr>
        <w:t xml:space="preserve">i Medici Temporanei (AMT) nei seguenti </w:t>
      </w:r>
      <w:r w:rsidR="00BD17EA">
        <w:rPr>
          <w:sz w:val="22"/>
          <w:szCs w:val="22"/>
        </w:rPr>
        <w:t>distretti</w:t>
      </w:r>
      <w:r w:rsidR="0033727D" w:rsidRPr="0033727D">
        <w:rPr>
          <w:sz w:val="22"/>
          <w:szCs w:val="22"/>
        </w:rPr>
        <w:t xml:space="preserve">, </w:t>
      </w:r>
      <w:r w:rsidR="0033727D" w:rsidRPr="00E56F02">
        <w:rPr>
          <w:sz w:val="22"/>
          <w:szCs w:val="22"/>
        </w:rPr>
        <w:t>in ordine di priorità, come da richiesta prot. aziendale n. ____________________ del _______________:</w:t>
      </w:r>
    </w:p>
    <w:p w14:paraId="4E814642" w14:textId="77777777" w:rsidR="0033727D" w:rsidRDefault="0033727D" w:rsidP="0033727D">
      <w:pPr>
        <w:rPr>
          <w:sz w:val="22"/>
          <w:szCs w:val="22"/>
        </w:rPr>
      </w:pPr>
    </w:p>
    <w:p w14:paraId="50711FC0" w14:textId="77777777" w:rsidR="0033727D" w:rsidRPr="00E56F02" w:rsidRDefault="0033727D" w:rsidP="0033727D">
      <w:pPr>
        <w:spacing w:line="360" w:lineRule="auto"/>
        <w:rPr>
          <w:sz w:val="22"/>
          <w:szCs w:val="22"/>
        </w:rPr>
      </w:pPr>
      <w:r w:rsidRPr="00E56F02">
        <w:rPr>
          <w:sz w:val="22"/>
          <w:szCs w:val="22"/>
        </w:rPr>
        <w:t>1) _________________________________</w:t>
      </w:r>
      <w:r w:rsidR="002F75F6">
        <w:rPr>
          <w:sz w:val="22"/>
          <w:szCs w:val="22"/>
        </w:rPr>
        <w:t>_____________________</w:t>
      </w:r>
      <w:r w:rsidRPr="00E56F02">
        <w:rPr>
          <w:sz w:val="22"/>
          <w:szCs w:val="22"/>
        </w:rPr>
        <w:t>___</w:t>
      </w:r>
      <w:r w:rsidR="002F75F6">
        <w:rPr>
          <w:sz w:val="22"/>
          <w:szCs w:val="22"/>
        </w:rPr>
        <w:t xml:space="preserve">___ per n. ___________ore </w:t>
      </w:r>
    </w:p>
    <w:p w14:paraId="1EDBF76C" w14:textId="77777777" w:rsidR="0033727D" w:rsidRPr="00E56F02" w:rsidRDefault="0033727D" w:rsidP="0033727D">
      <w:pPr>
        <w:spacing w:line="360" w:lineRule="auto"/>
        <w:rPr>
          <w:sz w:val="22"/>
          <w:szCs w:val="22"/>
        </w:rPr>
      </w:pPr>
      <w:r w:rsidRPr="00E56F02">
        <w:rPr>
          <w:sz w:val="22"/>
          <w:szCs w:val="22"/>
        </w:rPr>
        <w:t>2 )</w:t>
      </w:r>
      <w:r w:rsidR="002F75F6">
        <w:rPr>
          <w:sz w:val="22"/>
          <w:szCs w:val="22"/>
        </w:rPr>
        <w:t xml:space="preserve"> </w:t>
      </w:r>
      <w:r w:rsidRPr="00E56F02">
        <w:rPr>
          <w:sz w:val="22"/>
          <w:szCs w:val="22"/>
        </w:rPr>
        <w:t>_________________________________________________________</w:t>
      </w:r>
      <w:r w:rsidR="002F75F6">
        <w:rPr>
          <w:sz w:val="22"/>
          <w:szCs w:val="22"/>
        </w:rPr>
        <w:t>__</w:t>
      </w:r>
      <w:r w:rsidR="002F75F6" w:rsidRPr="002F75F6">
        <w:rPr>
          <w:sz w:val="22"/>
          <w:szCs w:val="22"/>
        </w:rPr>
        <w:t xml:space="preserve"> </w:t>
      </w:r>
      <w:r w:rsidR="002F75F6">
        <w:rPr>
          <w:sz w:val="22"/>
          <w:szCs w:val="22"/>
        </w:rPr>
        <w:t xml:space="preserve">per n. ___________ore </w:t>
      </w:r>
    </w:p>
    <w:p w14:paraId="77AFA892" w14:textId="77777777" w:rsidR="002F75F6" w:rsidRPr="00E56F02" w:rsidRDefault="006404E8" w:rsidP="002F75F6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3</w:t>
      </w:r>
      <w:r w:rsidRPr="00E56F02">
        <w:rPr>
          <w:sz w:val="22"/>
          <w:szCs w:val="22"/>
        </w:rPr>
        <w:t xml:space="preserve"> )________________________________________________________</w:t>
      </w:r>
      <w:r w:rsidR="002F75F6">
        <w:rPr>
          <w:sz w:val="22"/>
          <w:szCs w:val="22"/>
        </w:rPr>
        <w:t>__</w:t>
      </w:r>
      <w:r w:rsidRPr="00E56F02">
        <w:rPr>
          <w:sz w:val="22"/>
          <w:szCs w:val="22"/>
        </w:rPr>
        <w:t>__</w:t>
      </w:r>
      <w:r w:rsidR="002F75F6" w:rsidRPr="002F75F6">
        <w:rPr>
          <w:sz w:val="22"/>
          <w:szCs w:val="22"/>
        </w:rPr>
        <w:t xml:space="preserve"> </w:t>
      </w:r>
      <w:r w:rsidR="002F75F6">
        <w:rPr>
          <w:sz w:val="22"/>
          <w:szCs w:val="22"/>
        </w:rPr>
        <w:t xml:space="preserve">per n. ___________ore </w:t>
      </w:r>
    </w:p>
    <w:p w14:paraId="28E2EE0A" w14:textId="2F3EBA47" w:rsidR="002F75F6" w:rsidRDefault="002F75F6" w:rsidP="002F75F6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4 </w:t>
      </w:r>
      <w:r w:rsidRPr="00E56F02">
        <w:rPr>
          <w:sz w:val="22"/>
          <w:szCs w:val="22"/>
        </w:rPr>
        <w:t>)______________________________________________________</w:t>
      </w:r>
      <w:r>
        <w:rPr>
          <w:sz w:val="22"/>
          <w:szCs w:val="22"/>
        </w:rPr>
        <w:t>__</w:t>
      </w:r>
      <w:r w:rsidRPr="00E56F02">
        <w:rPr>
          <w:sz w:val="22"/>
          <w:szCs w:val="22"/>
        </w:rPr>
        <w:t>____</w:t>
      </w:r>
      <w:r w:rsidRPr="002F75F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per n. ___________ore </w:t>
      </w:r>
    </w:p>
    <w:p w14:paraId="19B70F17" w14:textId="489CC498" w:rsidR="00BD17EA" w:rsidRPr="00E56F02" w:rsidRDefault="00BD17EA" w:rsidP="00BD17EA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5</w:t>
      </w:r>
      <w:r>
        <w:rPr>
          <w:sz w:val="22"/>
          <w:szCs w:val="22"/>
        </w:rPr>
        <w:t xml:space="preserve"> </w:t>
      </w:r>
      <w:r w:rsidRPr="00E56F02">
        <w:rPr>
          <w:sz w:val="22"/>
          <w:szCs w:val="22"/>
        </w:rPr>
        <w:t>)______________________________________________________</w:t>
      </w:r>
      <w:r>
        <w:rPr>
          <w:sz w:val="22"/>
          <w:szCs w:val="22"/>
        </w:rPr>
        <w:t>__</w:t>
      </w:r>
      <w:r w:rsidRPr="00E56F02">
        <w:rPr>
          <w:sz w:val="22"/>
          <w:szCs w:val="22"/>
        </w:rPr>
        <w:t>____</w:t>
      </w:r>
      <w:r w:rsidRPr="002F75F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per n. ___________ore </w:t>
      </w:r>
    </w:p>
    <w:p w14:paraId="1ECAAD24" w14:textId="3ADBE734" w:rsidR="00BD17EA" w:rsidRPr="00E56F02" w:rsidRDefault="00BD17EA" w:rsidP="00BD17EA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6</w:t>
      </w:r>
      <w:r>
        <w:rPr>
          <w:sz w:val="22"/>
          <w:szCs w:val="22"/>
        </w:rPr>
        <w:t xml:space="preserve"> </w:t>
      </w:r>
      <w:r w:rsidRPr="00E56F02">
        <w:rPr>
          <w:sz w:val="22"/>
          <w:szCs w:val="22"/>
        </w:rPr>
        <w:t>)______________________________________________________</w:t>
      </w:r>
      <w:r>
        <w:rPr>
          <w:sz w:val="22"/>
          <w:szCs w:val="22"/>
        </w:rPr>
        <w:t>__</w:t>
      </w:r>
      <w:r w:rsidRPr="00E56F02">
        <w:rPr>
          <w:sz w:val="22"/>
          <w:szCs w:val="22"/>
        </w:rPr>
        <w:t>____</w:t>
      </w:r>
      <w:r w:rsidRPr="002F75F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per n. ___________ore </w:t>
      </w:r>
    </w:p>
    <w:p w14:paraId="6060F200" w14:textId="68510BD7" w:rsidR="00BD17EA" w:rsidRPr="00E56F02" w:rsidRDefault="00BD17EA" w:rsidP="00BD17EA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7</w:t>
      </w:r>
      <w:r>
        <w:rPr>
          <w:sz w:val="22"/>
          <w:szCs w:val="22"/>
        </w:rPr>
        <w:t xml:space="preserve"> </w:t>
      </w:r>
      <w:r w:rsidRPr="00E56F02">
        <w:rPr>
          <w:sz w:val="22"/>
          <w:szCs w:val="22"/>
        </w:rPr>
        <w:t>)______________________________________________________</w:t>
      </w:r>
      <w:r>
        <w:rPr>
          <w:sz w:val="22"/>
          <w:szCs w:val="22"/>
        </w:rPr>
        <w:t>__</w:t>
      </w:r>
      <w:r w:rsidRPr="00E56F02">
        <w:rPr>
          <w:sz w:val="22"/>
          <w:szCs w:val="22"/>
        </w:rPr>
        <w:t>____</w:t>
      </w:r>
      <w:r w:rsidRPr="002F75F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per n. ___________ore </w:t>
      </w:r>
    </w:p>
    <w:p w14:paraId="0230E57C" w14:textId="20439E25" w:rsidR="00BD17EA" w:rsidRPr="00E56F02" w:rsidRDefault="00BD17EA" w:rsidP="00BD17EA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8</w:t>
      </w:r>
      <w:r>
        <w:rPr>
          <w:sz w:val="22"/>
          <w:szCs w:val="22"/>
        </w:rPr>
        <w:t xml:space="preserve"> </w:t>
      </w:r>
      <w:r w:rsidRPr="00E56F02">
        <w:rPr>
          <w:sz w:val="22"/>
          <w:szCs w:val="22"/>
        </w:rPr>
        <w:t>)______________________________________________________</w:t>
      </w:r>
      <w:r>
        <w:rPr>
          <w:sz w:val="22"/>
          <w:szCs w:val="22"/>
        </w:rPr>
        <w:t>__</w:t>
      </w:r>
      <w:r w:rsidRPr="00E56F02">
        <w:rPr>
          <w:sz w:val="22"/>
          <w:szCs w:val="22"/>
        </w:rPr>
        <w:t>____</w:t>
      </w:r>
      <w:r w:rsidRPr="002F75F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per n. ___________ore </w:t>
      </w:r>
    </w:p>
    <w:p w14:paraId="24D2B8FF" w14:textId="77777777" w:rsidR="00B54F7E" w:rsidRPr="00E56F02" w:rsidRDefault="00B54F7E" w:rsidP="00D909EB">
      <w:pPr>
        <w:rPr>
          <w:sz w:val="22"/>
          <w:szCs w:val="22"/>
        </w:rPr>
      </w:pPr>
    </w:p>
    <w:p w14:paraId="430FCD6D" w14:textId="77777777" w:rsidR="00E94F04" w:rsidRPr="00E56F02" w:rsidRDefault="00E94F04" w:rsidP="00ED368F">
      <w:pPr>
        <w:spacing w:line="276" w:lineRule="auto"/>
        <w:rPr>
          <w:sz w:val="22"/>
          <w:szCs w:val="22"/>
        </w:rPr>
      </w:pPr>
      <w:r w:rsidRPr="00E56F02">
        <w:rPr>
          <w:sz w:val="22"/>
          <w:szCs w:val="22"/>
        </w:rPr>
        <w:t xml:space="preserve">Luogo e data </w:t>
      </w:r>
    </w:p>
    <w:p w14:paraId="5048B0AE" w14:textId="77777777" w:rsidR="00E94F04" w:rsidRPr="00E56F02" w:rsidRDefault="00E94F04" w:rsidP="00ED368F">
      <w:pPr>
        <w:spacing w:line="276" w:lineRule="auto"/>
        <w:rPr>
          <w:sz w:val="22"/>
          <w:szCs w:val="22"/>
        </w:rPr>
      </w:pPr>
      <w:r w:rsidRPr="00E56F02">
        <w:rPr>
          <w:sz w:val="22"/>
          <w:szCs w:val="22"/>
        </w:rPr>
        <w:t xml:space="preserve">__________________________________ </w:t>
      </w:r>
      <w:r w:rsidR="00E56F02">
        <w:rPr>
          <w:sz w:val="22"/>
          <w:szCs w:val="22"/>
        </w:rPr>
        <w:t xml:space="preserve"> </w:t>
      </w:r>
      <w:r w:rsidRPr="00E56F02">
        <w:rPr>
          <w:sz w:val="22"/>
          <w:szCs w:val="22"/>
        </w:rPr>
        <w:t xml:space="preserve">       </w:t>
      </w:r>
    </w:p>
    <w:p w14:paraId="0FAED423" w14:textId="77777777" w:rsidR="00E94F04" w:rsidRPr="00E56F02" w:rsidRDefault="00E94F04" w:rsidP="00ED368F">
      <w:pPr>
        <w:spacing w:line="276" w:lineRule="auto"/>
        <w:rPr>
          <w:sz w:val="22"/>
          <w:szCs w:val="22"/>
        </w:rPr>
      </w:pPr>
    </w:p>
    <w:p w14:paraId="410CFCC9" w14:textId="77777777" w:rsidR="00E94F04" w:rsidRPr="00E56F02" w:rsidRDefault="00E94F04" w:rsidP="00ED368F">
      <w:pPr>
        <w:spacing w:line="276" w:lineRule="auto"/>
        <w:rPr>
          <w:sz w:val="22"/>
          <w:szCs w:val="22"/>
        </w:rPr>
      </w:pPr>
      <w:r w:rsidRPr="00E56F02">
        <w:rPr>
          <w:sz w:val="22"/>
          <w:szCs w:val="22"/>
        </w:rPr>
        <w:t>In fede</w:t>
      </w:r>
    </w:p>
    <w:p w14:paraId="2A4A7C18" w14:textId="77777777" w:rsidR="00E94F04" w:rsidRPr="00E56F02" w:rsidRDefault="00E94F04" w:rsidP="00ED368F">
      <w:pPr>
        <w:spacing w:line="276" w:lineRule="auto"/>
        <w:rPr>
          <w:sz w:val="22"/>
          <w:szCs w:val="22"/>
        </w:rPr>
      </w:pPr>
      <w:r w:rsidRPr="00E56F02">
        <w:rPr>
          <w:sz w:val="22"/>
          <w:szCs w:val="22"/>
        </w:rPr>
        <w:t>_____________________________</w:t>
      </w:r>
    </w:p>
    <w:p w14:paraId="06876CBB" w14:textId="77777777" w:rsidR="00E94F04" w:rsidRPr="00E56F02" w:rsidRDefault="00E94F04" w:rsidP="00ED368F">
      <w:pPr>
        <w:spacing w:line="276" w:lineRule="auto"/>
        <w:ind w:left="284" w:hanging="284"/>
        <w:rPr>
          <w:b/>
          <w:sz w:val="22"/>
          <w:szCs w:val="22"/>
          <w:u w:val="single"/>
        </w:rPr>
      </w:pPr>
    </w:p>
    <w:p w14:paraId="1462E467" w14:textId="77777777" w:rsidR="00E94F04" w:rsidRPr="00E56F02" w:rsidRDefault="00E94F04" w:rsidP="00ED368F">
      <w:pPr>
        <w:pBdr>
          <w:top w:val="double" w:sz="1" w:space="1" w:color="000000"/>
          <w:left w:val="double" w:sz="1" w:space="1" w:color="000000"/>
          <w:bottom w:val="double" w:sz="1" w:space="1" w:color="000000"/>
          <w:right w:val="double" w:sz="1" w:space="1" w:color="000000"/>
        </w:pBdr>
        <w:spacing w:line="276" w:lineRule="auto"/>
        <w:rPr>
          <w:b/>
          <w:sz w:val="18"/>
          <w:szCs w:val="18"/>
          <w:u w:val="single"/>
        </w:rPr>
      </w:pPr>
      <w:r w:rsidRPr="00E56F02">
        <w:rPr>
          <w:sz w:val="18"/>
          <w:szCs w:val="18"/>
        </w:rPr>
        <w:t>AUTENTICAZIONE DI SOTTOSCRIZIONE OMESSA AI SENSI DELL'ART. 38, COMMA 3, DEL D.P.R. 28.12.2000 N. 445</w:t>
      </w:r>
    </w:p>
    <w:p w14:paraId="30E10C2D" w14:textId="77777777" w:rsidR="00E94F04" w:rsidRPr="00E56F02" w:rsidRDefault="00E94F04" w:rsidP="00ED368F">
      <w:pPr>
        <w:spacing w:line="276" w:lineRule="auto"/>
        <w:ind w:left="284" w:hanging="284"/>
        <w:rPr>
          <w:sz w:val="18"/>
          <w:szCs w:val="18"/>
          <w:u w:val="single"/>
        </w:rPr>
      </w:pPr>
    </w:p>
    <w:p w14:paraId="449CDC22" w14:textId="77777777" w:rsidR="00E94F04" w:rsidRPr="00E56F02" w:rsidRDefault="00E94F04" w:rsidP="00ED368F">
      <w:pPr>
        <w:spacing w:line="276" w:lineRule="auto"/>
        <w:ind w:left="284" w:hanging="284"/>
        <w:rPr>
          <w:sz w:val="18"/>
          <w:szCs w:val="18"/>
        </w:rPr>
      </w:pPr>
      <w:r w:rsidRPr="00E56F02">
        <w:rPr>
          <w:b/>
          <w:sz w:val="18"/>
          <w:szCs w:val="18"/>
        </w:rPr>
        <w:t></w:t>
      </w:r>
      <w:r w:rsidRPr="00E56F02">
        <w:rPr>
          <w:sz w:val="18"/>
          <w:szCs w:val="18"/>
        </w:rPr>
        <w:t>Allegato alla presente, fotocopia documento di identità n</w:t>
      </w:r>
      <w:r w:rsidR="00D61461" w:rsidRPr="00E56F02">
        <w:rPr>
          <w:sz w:val="18"/>
          <w:szCs w:val="18"/>
        </w:rPr>
        <w:t>. ____________________________</w:t>
      </w:r>
      <w:r w:rsidR="00ED368F" w:rsidRPr="00E56F02">
        <w:rPr>
          <w:sz w:val="18"/>
          <w:szCs w:val="18"/>
        </w:rPr>
        <w:t>_</w:t>
      </w:r>
      <w:r w:rsidR="0090589D">
        <w:rPr>
          <w:sz w:val="18"/>
          <w:szCs w:val="18"/>
        </w:rPr>
        <w:t>___________</w:t>
      </w:r>
      <w:r w:rsidR="00ED368F" w:rsidRPr="00E56F02">
        <w:rPr>
          <w:sz w:val="18"/>
          <w:szCs w:val="18"/>
        </w:rPr>
        <w:t>______</w:t>
      </w:r>
      <w:r w:rsidR="00D61461" w:rsidRPr="00E56F02">
        <w:rPr>
          <w:sz w:val="18"/>
          <w:szCs w:val="18"/>
        </w:rPr>
        <w:t xml:space="preserve">__ rilasciato il </w:t>
      </w:r>
      <w:r w:rsidRPr="00E56F02">
        <w:rPr>
          <w:sz w:val="18"/>
          <w:szCs w:val="18"/>
        </w:rPr>
        <w:t>______________________________ da ________________</w:t>
      </w:r>
      <w:r w:rsidR="00ED368F" w:rsidRPr="00E56F02">
        <w:rPr>
          <w:sz w:val="18"/>
          <w:szCs w:val="18"/>
        </w:rPr>
        <w:t>___</w:t>
      </w:r>
      <w:r w:rsidR="0090589D">
        <w:rPr>
          <w:sz w:val="18"/>
          <w:szCs w:val="18"/>
        </w:rPr>
        <w:t>______________________________</w:t>
      </w:r>
      <w:r w:rsidR="00ED368F" w:rsidRPr="00E56F02">
        <w:rPr>
          <w:sz w:val="18"/>
          <w:szCs w:val="18"/>
        </w:rPr>
        <w:t>____</w:t>
      </w:r>
      <w:r w:rsidRPr="00E56F02">
        <w:rPr>
          <w:sz w:val="18"/>
          <w:szCs w:val="18"/>
        </w:rPr>
        <w:t>__________________</w:t>
      </w:r>
    </w:p>
    <w:p w14:paraId="50B5F09F" w14:textId="77777777" w:rsidR="00E56F02" w:rsidRPr="00E56F02" w:rsidRDefault="00E56F02" w:rsidP="00ED368F">
      <w:pPr>
        <w:spacing w:line="276" w:lineRule="auto"/>
        <w:ind w:left="284" w:hanging="284"/>
        <w:rPr>
          <w:sz w:val="18"/>
          <w:szCs w:val="18"/>
        </w:rPr>
      </w:pPr>
    </w:p>
    <w:p w14:paraId="6EDCEFA8" w14:textId="77777777" w:rsidR="00E56F02" w:rsidRPr="00ED368F" w:rsidRDefault="00E56F02" w:rsidP="00E56F02">
      <w:pPr>
        <w:rPr>
          <w:sz w:val="22"/>
          <w:szCs w:val="22"/>
        </w:rPr>
      </w:pPr>
      <w:r w:rsidRPr="00E56F02">
        <w:rPr>
          <w:sz w:val="18"/>
          <w:szCs w:val="18"/>
        </w:rPr>
        <w:t xml:space="preserve">SI CHIEDE LA CORTESIA DI COMPILARE LA MODULISTICA IN STAMPATELLO ED IN MANIERA LEGGIBILE </w:t>
      </w:r>
    </w:p>
    <w:sectPr w:rsidR="00E56F02" w:rsidRPr="00ED368F" w:rsidSect="00113EDD">
      <w:footerReference w:type="default" r:id="rId7"/>
      <w:footerReference w:type="first" r:id="rId8"/>
      <w:pgSz w:w="11907" w:h="16840" w:code="9"/>
      <w:pgMar w:top="993" w:right="1134" w:bottom="1701" w:left="1134" w:header="624" w:footer="194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CF813C" w14:textId="77777777" w:rsidR="00C54D7B" w:rsidRDefault="00C54D7B">
      <w:r>
        <w:separator/>
      </w:r>
    </w:p>
  </w:endnote>
  <w:endnote w:type="continuationSeparator" w:id="0">
    <w:p w14:paraId="0398EE6B" w14:textId="77777777" w:rsidR="00C54D7B" w:rsidRDefault="00C54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utch 801 (SWC)">
    <w:altName w:val="Times New Roman"/>
    <w:charset w:val="00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3245F" w14:textId="77777777" w:rsidR="00427400" w:rsidRDefault="00427400" w:rsidP="00A07F4C">
    <w:pPr>
      <w:pStyle w:val="Pidipagina"/>
      <w:jc w:val="center"/>
      <w:rPr>
        <w:b/>
        <w:sz w:val="16"/>
      </w:rPr>
    </w:pPr>
    <w:r>
      <w:rPr>
        <w:b/>
        <w:sz w:val="16"/>
      </w:rPr>
      <w:t xml:space="preserve">Azienda Socio Sanitaria Territoriale dei Sette Laghi – Polo Universitario </w:t>
    </w:r>
  </w:p>
  <w:p w14:paraId="24B70D48" w14:textId="77777777" w:rsidR="00427400" w:rsidRDefault="00427400" w:rsidP="00A07F4C">
    <w:pPr>
      <w:pStyle w:val="Pidipagina"/>
      <w:jc w:val="center"/>
      <w:rPr>
        <w:sz w:val="16"/>
      </w:rPr>
    </w:pPr>
    <w:r>
      <w:rPr>
        <w:b/>
        <w:sz w:val="16"/>
      </w:rPr>
      <w:t>Direzione e sede</w:t>
    </w:r>
    <w:r w:rsidRPr="00063E79">
      <w:rPr>
        <w:b/>
        <w:sz w:val="16"/>
      </w:rPr>
      <w:t>:</w:t>
    </w:r>
    <w:r>
      <w:rPr>
        <w:sz w:val="16"/>
      </w:rPr>
      <w:t xml:space="preserve"> viale Borri 57 - 21100 Varese </w:t>
    </w:r>
    <w:r>
      <w:rPr>
        <w:sz w:val="17"/>
      </w:rPr>
      <w:t xml:space="preserve">- </w:t>
    </w:r>
    <w:r w:rsidRPr="00884CA7">
      <w:rPr>
        <w:sz w:val="16"/>
        <w:szCs w:val="16"/>
      </w:rPr>
      <w:t>Tel 0332.278.111</w:t>
    </w:r>
    <w:r>
      <w:rPr>
        <w:sz w:val="16"/>
      </w:rPr>
      <w:t xml:space="preserve"> - </w:t>
    </w:r>
    <w:r w:rsidRPr="002F7B1A">
      <w:rPr>
        <w:sz w:val="17"/>
      </w:rPr>
      <w:t>www.asst-settelaghi.it</w:t>
    </w:r>
    <w:r>
      <w:rPr>
        <w:sz w:val="17"/>
      </w:rPr>
      <w:t xml:space="preserve"> </w:t>
    </w:r>
    <w:r w:rsidRPr="004613C1">
      <w:rPr>
        <w:sz w:val="16"/>
      </w:rPr>
      <w:t xml:space="preserve">- </w:t>
    </w:r>
    <w:proofErr w:type="spellStart"/>
    <w:r w:rsidRPr="004613C1">
      <w:rPr>
        <w:sz w:val="16"/>
      </w:rPr>
      <w:t>P.Iva</w:t>
    </w:r>
    <w:proofErr w:type="spellEnd"/>
    <w:r w:rsidRPr="004613C1">
      <w:rPr>
        <w:sz w:val="16"/>
      </w:rPr>
      <w:t xml:space="preserve"> e C.F. 03510050127</w:t>
    </w:r>
  </w:p>
  <w:tbl>
    <w:tblPr>
      <w:tblW w:w="0" w:type="auto"/>
      <w:tblLook w:val="04A0" w:firstRow="1" w:lastRow="0" w:firstColumn="1" w:lastColumn="0" w:noHBand="0" w:noVBand="1"/>
    </w:tblPr>
    <w:tblGrid>
      <w:gridCol w:w="3369"/>
      <w:gridCol w:w="3150"/>
      <w:gridCol w:w="3260"/>
    </w:tblGrid>
    <w:tr w:rsidR="00427400" w14:paraId="2861AD01" w14:textId="77777777" w:rsidTr="000664A4">
      <w:tc>
        <w:tcPr>
          <w:tcW w:w="3369" w:type="dxa"/>
        </w:tcPr>
        <w:p w14:paraId="1D85428C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di Circolo e Fondazione Macchi (VA)</w:t>
          </w:r>
        </w:p>
      </w:tc>
      <w:tc>
        <w:tcPr>
          <w:tcW w:w="3150" w:type="dxa"/>
        </w:tcPr>
        <w:p w14:paraId="1C56C1F7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Filippo Del Ponte (VA)</w:t>
          </w:r>
        </w:p>
      </w:tc>
      <w:tc>
        <w:tcPr>
          <w:tcW w:w="3260" w:type="dxa"/>
        </w:tcPr>
        <w:p w14:paraId="475BD0AF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di Cuasso al Monte</w:t>
          </w:r>
        </w:p>
      </w:tc>
    </w:tr>
    <w:tr w:rsidR="00427400" w14:paraId="416E0F1B" w14:textId="77777777" w:rsidTr="000664A4">
      <w:tc>
        <w:tcPr>
          <w:tcW w:w="9779" w:type="dxa"/>
          <w:gridSpan w:val="3"/>
        </w:tcPr>
        <w:p w14:paraId="4636DAA0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 xml:space="preserve">Ospedale Causa Pia </w:t>
          </w:r>
          <w:proofErr w:type="spellStart"/>
          <w:r w:rsidRPr="00AB4BE5">
            <w:rPr>
              <w:sz w:val="16"/>
              <w:szCs w:val="16"/>
            </w:rPr>
            <w:t>Luvini</w:t>
          </w:r>
          <w:proofErr w:type="spellEnd"/>
          <w:r w:rsidRPr="00AB4BE5">
            <w:rPr>
              <w:sz w:val="16"/>
              <w:szCs w:val="16"/>
            </w:rPr>
            <w:t xml:space="preserve"> (Cittiglio)      Ospedale Luini Confalonieri (Luino)  </w:t>
          </w:r>
        </w:p>
      </w:tc>
    </w:tr>
    <w:tr w:rsidR="00427400" w14:paraId="22EF8A2A" w14:textId="77777777" w:rsidTr="000664A4">
      <w:tc>
        <w:tcPr>
          <w:tcW w:w="9779" w:type="dxa"/>
          <w:gridSpan w:val="3"/>
        </w:tcPr>
        <w:p w14:paraId="364656A0" w14:textId="77777777" w:rsidR="00427400" w:rsidRPr="00AB4BE5" w:rsidRDefault="00427400" w:rsidP="000664A4">
          <w:pPr>
            <w:pStyle w:val="Pidipagina"/>
            <w:jc w:val="center"/>
            <w:rPr>
              <w:sz w:val="16"/>
              <w:szCs w:val="16"/>
            </w:rPr>
          </w:pPr>
          <w:r w:rsidRPr="00AB4BE5">
            <w:rPr>
              <w:sz w:val="16"/>
              <w:szCs w:val="16"/>
            </w:rPr>
            <w:t>Ospedale Luigi Galmarini (Tradate) - Tel. 0331.817.111</w:t>
          </w:r>
        </w:p>
        <w:p w14:paraId="43760D78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 xml:space="preserve">Ospedale Carlo </w:t>
          </w:r>
          <w:proofErr w:type="spellStart"/>
          <w:r w:rsidRPr="00AB4BE5">
            <w:rPr>
              <w:sz w:val="16"/>
              <w:szCs w:val="16"/>
            </w:rPr>
            <w:t>Ondoli</w:t>
          </w:r>
          <w:proofErr w:type="spellEnd"/>
          <w:r w:rsidRPr="00AB4BE5">
            <w:rPr>
              <w:sz w:val="16"/>
              <w:szCs w:val="16"/>
            </w:rPr>
            <w:t xml:space="preserve"> (Angera)</w:t>
          </w:r>
        </w:p>
      </w:tc>
    </w:tr>
  </w:tbl>
  <w:p w14:paraId="5A94315E" w14:textId="77777777" w:rsidR="00427400" w:rsidRDefault="00427400" w:rsidP="00410EAC">
    <w:pPr>
      <w:spacing w:line="180" w:lineRule="exact"/>
      <w:jc w:val="center"/>
    </w:pPr>
    <w:r w:rsidRPr="00331E79">
      <w:rPr>
        <w:sz w:val="16"/>
        <w:lang w:val="fr-FR"/>
      </w:rPr>
      <w:t xml:space="preserve">ufficio.protocollo@asst-settelaghi.it   PEC: </w:t>
    </w:r>
    <w:hyperlink r:id="rId1" w:history="1">
      <w:r w:rsidRPr="00305F1A">
        <w:rPr>
          <w:rStyle w:val="Collegamentoipertestuale"/>
          <w:sz w:val="16"/>
          <w:lang w:val="fr-FR"/>
        </w:rPr>
        <w:t>protocollo@pec.asst-settelaghi.it</w:t>
      </w:r>
    </w:hyperlink>
  </w:p>
  <w:p w14:paraId="0236C143" w14:textId="77777777" w:rsidR="00427400" w:rsidRDefault="00427400">
    <w:pPr>
      <w:pStyle w:val="Pidipagina"/>
      <w:ind w:left="2836"/>
      <w:rPr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64C49" w14:textId="77777777" w:rsidR="00427400" w:rsidRDefault="00427400" w:rsidP="00A07F4C">
    <w:pPr>
      <w:pStyle w:val="Pidipagina"/>
      <w:jc w:val="center"/>
      <w:rPr>
        <w:b/>
        <w:sz w:val="16"/>
      </w:rPr>
    </w:pPr>
    <w:r>
      <w:rPr>
        <w:b/>
        <w:sz w:val="16"/>
      </w:rPr>
      <w:t xml:space="preserve">Azienda Socio Sanitaria Territoriale dei Sette Laghi – Polo Universitario </w:t>
    </w:r>
  </w:p>
  <w:p w14:paraId="01698719" w14:textId="77777777" w:rsidR="00427400" w:rsidRDefault="00427400" w:rsidP="001B215E">
    <w:pPr>
      <w:pStyle w:val="Pidipagina"/>
      <w:jc w:val="center"/>
      <w:rPr>
        <w:sz w:val="16"/>
      </w:rPr>
    </w:pPr>
    <w:r>
      <w:rPr>
        <w:b/>
        <w:sz w:val="16"/>
      </w:rPr>
      <w:t>Direzione e sede</w:t>
    </w:r>
    <w:r w:rsidRPr="00063E79">
      <w:rPr>
        <w:b/>
        <w:sz w:val="16"/>
      </w:rPr>
      <w:t>:</w:t>
    </w:r>
    <w:r>
      <w:rPr>
        <w:sz w:val="16"/>
      </w:rPr>
      <w:t xml:space="preserve"> viale Borri 57 - 21100 Varese - </w:t>
    </w:r>
    <w:r w:rsidRPr="00884CA7">
      <w:rPr>
        <w:sz w:val="16"/>
        <w:szCs w:val="16"/>
      </w:rPr>
      <w:t>Tel 0332.278.111</w:t>
    </w:r>
    <w:r>
      <w:rPr>
        <w:sz w:val="16"/>
      </w:rPr>
      <w:t xml:space="preserve"> - </w:t>
    </w:r>
    <w:r w:rsidRPr="002F7B1A">
      <w:rPr>
        <w:sz w:val="17"/>
      </w:rPr>
      <w:t>www.asst-settelaghi.it</w:t>
    </w:r>
    <w:r>
      <w:rPr>
        <w:sz w:val="17"/>
      </w:rPr>
      <w:t xml:space="preserve"> </w:t>
    </w:r>
    <w:r w:rsidRPr="004613C1">
      <w:rPr>
        <w:sz w:val="16"/>
      </w:rPr>
      <w:t xml:space="preserve">- </w:t>
    </w:r>
    <w:proofErr w:type="spellStart"/>
    <w:r w:rsidRPr="004613C1">
      <w:rPr>
        <w:sz w:val="16"/>
      </w:rPr>
      <w:t>P.Iva</w:t>
    </w:r>
    <w:proofErr w:type="spellEnd"/>
    <w:r w:rsidRPr="004613C1">
      <w:rPr>
        <w:sz w:val="16"/>
      </w:rPr>
      <w:t xml:space="preserve"> e C.F. 03510050127</w:t>
    </w:r>
    <w:r>
      <w:rPr>
        <w:sz w:val="16"/>
      </w:rPr>
      <w:t xml:space="preserve"> </w:t>
    </w:r>
  </w:p>
  <w:tbl>
    <w:tblPr>
      <w:tblW w:w="0" w:type="auto"/>
      <w:tblInd w:w="-743" w:type="dxa"/>
      <w:tblLook w:val="04A0" w:firstRow="1" w:lastRow="0" w:firstColumn="1" w:lastColumn="0" w:noHBand="0" w:noVBand="1"/>
    </w:tblPr>
    <w:tblGrid>
      <w:gridCol w:w="4112"/>
      <w:gridCol w:w="3150"/>
      <w:gridCol w:w="3260"/>
    </w:tblGrid>
    <w:tr w:rsidR="00427400" w14:paraId="4FDF3BAE" w14:textId="77777777" w:rsidTr="000664A4">
      <w:tc>
        <w:tcPr>
          <w:tcW w:w="4112" w:type="dxa"/>
        </w:tcPr>
        <w:p w14:paraId="487074B7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di Circolo e Fondazione Macchi (VA)</w:t>
          </w:r>
        </w:p>
      </w:tc>
      <w:tc>
        <w:tcPr>
          <w:tcW w:w="3150" w:type="dxa"/>
        </w:tcPr>
        <w:p w14:paraId="1D3A77E3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Filippo Del Ponte (VA)</w:t>
          </w:r>
        </w:p>
      </w:tc>
      <w:tc>
        <w:tcPr>
          <w:tcW w:w="3260" w:type="dxa"/>
        </w:tcPr>
        <w:p w14:paraId="6715F184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di Cuasso al Monte</w:t>
          </w:r>
        </w:p>
      </w:tc>
    </w:tr>
    <w:tr w:rsidR="00427400" w14:paraId="49604E74" w14:textId="77777777" w:rsidTr="000664A4">
      <w:tc>
        <w:tcPr>
          <w:tcW w:w="10522" w:type="dxa"/>
          <w:gridSpan w:val="3"/>
        </w:tcPr>
        <w:p w14:paraId="42015D2D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 xml:space="preserve">Ospedale Causa Pia </w:t>
          </w:r>
          <w:proofErr w:type="spellStart"/>
          <w:r w:rsidRPr="00AB4BE5">
            <w:rPr>
              <w:sz w:val="16"/>
              <w:szCs w:val="16"/>
            </w:rPr>
            <w:t>Luvini</w:t>
          </w:r>
          <w:proofErr w:type="spellEnd"/>
          <w:r w:rsidRPr="00AB4BE5">
            <w:rPr>
              <w:sz w:val="16"/>
              <w:szCs w:val="16"/>
            </w:rPr>
            <w:t xml:space="preserve"> (Cittiglio)      Ospedale Luini Confalonieri (Luino) </w:t>
          </w:r>
        </w:p>
      </w:tc>
    </w:tr>
    <w:tr w:rsidR="00427400" w14:paraId="33064ED9" w14:textId="77777777" w:rsidTr="000664A4">
      <w:tc>
        <w:tcPr>
          <w:tcW w:w="10522" w:type="dxa"/>
          <w:gridSpan w:val="3"/>
        </w:tcPr>
        <w:p w14:paraId="5C4DE2E5" w14:textId="796137A8" w:rsidR="00427400" w:rsidRPr="00AB4BE5" w:rsidRDefault="00427400" w:rsidP="00B95108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Luigi Galmarini (Tradate)  -  Tel. 0331.817.111</w:t>
          </w:r>
          <w:r w:rsidR="00B95108">
            <w:rPr>
              <w:sz w:val="16"/>
              <w:szCs w:val="16"/>
            </w:rPr>
            <w:t xml:space="preserve">    </w:t>
          </w:r>
          <w:r w:rsidRPr="00AB4BE5">
            <w:rPr>
              <w:sz w:val="16"/>
              <w:szCs w:val="16"/>
            </w:rPr>
            <w:t xml:space="preserve">Ospedale Carlo </w:t>
          </w:r>
          <w:proofErr w:type="spellStart"/>
          <w:r w:rsidRPr="00AB4BE5">
            <w:rPr>
              <w:sz w:val="16"/>
              <w:szCs w:val="16"/>
            </w:rPr>
            <w:t>Ondoli</w:t>
          </w:r>
          <w:proofErr w:type="spellEnd"/>
          <w:r w:rsidRPr="00AB4BE5">
            <w:rPr>
              <w:sz w:val="16"/>
              <w:szCs w:val="16"/>
            </w:rPr>
            <w:t xml:space="preserve"> (Angera)</w:t>
          </w:r>
        </w:p>
      </w:tc>
    </w:tr>
  </w:tbl>
  <w:p w14:paraId="140BA4A4" w14:textId="77777777" w:rsidR="00427400" w:rsidRPr="00331E79" w:rsidRDefault="00427400" w:rsidP="00A07F4C">
    <w:pPr>
      <w:spacing w:line="180" w:lineRule="exact"/>
      <w:jc w:val="center"/>
      <w:rPr>
        <w:sz w:val="16"/>
        <w:lang w:val="fr-FR"/>
      </w:rPr>
    </w:pPr>
    <w:r w:rsidRPr="00331E79">
      <w:rPr>
        <w:sz w:val="16"/>
        <w:lang w:val="fr-FR"/>
      </w:rPr>
      <w:t xml:space="preserve">ufficio.protocollo@asst-settelaghi.it   PEC: </w:t>
    </w:r>
    <w:hyperlink r:id="rId1" w:history="1">
      <w:r w:rsidRPr="00305F1A">
        <w:rPr>
          <w:rStyle w:val="Collegamentoipertestuale"/>
          <w:sz w:val="16"/>
          <w:lang w:val="fr-FR"/>
        </w:rPr>
        <w:t>protocollo@pec.asst-settelaghi.it</w:t>
      </w:r>
    </w:hyperlink>
  </w:p>
  <w:p w14:paraId="1DB7D7D6" w14:textId="77777777" w:rsidR="00427400" w:rsidRPr="002F1BBC" w:rsidRDefault="00427400" w:rsidP="003133E3">
    <w:pPr>
      <w:spacing w:line="180" w:lineRule="exact"/>
      <w:jc w:val="center"/>
      <w:rPr>
        <w:b/>
        <w:sz w:val="17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2EF73" w14:textId="77777777" w:rsidR="00C54D7B" w:rsidRDefault="00C54D7B">
      <w:r>
        <w:separator/>
      </w:r>
    </w:p>
  </w:footnote>
  <w:footnote w:type="continuationSeparator" w:id="0">
    <w:p w14:paraId="06664059" w14:textId="77777777" w:rsidR="00C54D7B" w:rsidRDefault="00C54D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C8C6C03"/>
    <w:multiLevelType w:val="hybridMultilevel"/>
    <w:tmpl w:val="E301254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"/>
      <w:lvlJc w:val="left"/>
      <w:pPr>
        <w:tabs>
          <w:tab w:val="num" w:pos="0"/>
        </w:tabs>
        <w:ind w:left="1004" w:hanging="360"/>
      </w:pPr>
      <w:rPr>
        <w:rFonts w:ascii="Wingdings 3" w:hAnsi="Wingdings 3" w:cs="Symbol" w:hint="default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Dutch 801 (SWC)" w:hAnsi="Dutch 801 (SWC)" w:cs="Wingdings 3" w:hint="default"/>
      </w:rPr>
    </w:lvl>
  </w:abstractNum>
  <w:abstractNum w:abstractNumId="3" w15:restartNumberingAfterBreak="0">
    <w:nsid w:val="00000004"/>
    <w:multiLevelType w:val="singleLevel"/>
    <w:tmpl w:val="00000004"/>
    <w:name w:val="WW8Num5"/>
    <w:lvl w:ilvl="0">
      <w:start w:val="1"/>
      <w:numFmt w:val="bullet"/>
      <w:lvlText w:val=""/>
      <w:lvlJc w:val="left"/>
      <w:pPr>
        <w:tabs>
          <w:tab w:val="num" w:pos="786"/>
        </w:tabs>
        <w:ind w:left="786" w:hanging="360"/>
      </w:pPr>
      <w:rPr>
        <w:rFonts w:ascii="Symbol" w:hAnsi="Symbol" w:cs="Times New Roman"/>
        <w:i/>
        <w:sz w:val="22"/>
        <w:szCs w:val="22"/>
      </w:rPr>
    </w:lvl>
  </w:abstractNum>
  <w:abstractNum w:abstractNumId="4" w15:restartNumberingAfterBreak="0">
    <w:nsid w:val="00000005"/>
    <w:multiLevelType w:val="singleLevel"/>
    <w:tmpl w:val="00000005"/>
    <w:name w:val="WW8Num6"/>
    <w:lvl w:ilvl="0">
      <w:start w:val="1"/>
      <w:numFmt w:val="bullet"/>
      <w:lvlText w:val=""/>
      <w:lvlJc w:val="left"/>
      <w:pPr>
        <w:tabs>
          <w:tab w:val="num" w:pos="284"/>
        </w:tabs>
        <w:ind w:left="284" w:hanging="284"/>
      </w:pPr>
      <w:rPr>
        <w:rFonts w:ascii="Symbol" w:hAnsi="Symbol" w:cs="Dutch 801 (SWC)" w:hint="default"/>
        <w:color w:val="auto"/>
        <w:sz w:val="22"/>
      </w:rPr>
    </w:lvl>
  </w:abstractNum>
  <w:abstractNum w:abstractNumId="5" w15:restartNumberingAfterBreak="0">
    <w:nsid w:val="00000006"/>
    <w:multiLevelType w:val="singleLevel"/>
    <w:tmpl w:val="00000006"/>
    <w:name w:val="WW8Num7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Dutch 801 (SWC)" w:hAnsi="Dutch 801 (SWC)" w:cs="Times New Roman" w:hint="default"/>
        <w:color w:val="auto"/>
      </w:rPr>
    </w:lvl>
  </w:abstractNum>
  <w:abstractNum w:abstractNumId="6" w15:restartNumberingAfterBreak="0">
    <w:nsid w:val="00000007"/>
    <w:multiLevelType w:val="singleLevel"/>
    <w:tmpl w:val="00000007"/>
    <w:name w:val="WW8Num8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Dutch 801 (SWC)" w:hAnsi="Dutch 801 (SWC)" w:cs="Wingdings" w:hint="default"/>
      </w:rPr>
    </w:lvl>
  </w:abstractNum>
  <w:abstractNum w:abstractNumId="7" w15:restartNumberingAfterBreak="0">
    <w:nsid w:val="00000008"/>
    <w:multiLevelType w:val="multilevel"/>
    <w:tmpl w:val="00000008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pacing w:val="0"/>
        <w:w w:val="100"/>
        <w:kern w:val="1"/>
        <w:position w:val="0"/>
        <w:sz w:val="24"/>
        <w:szCs w:val="22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pacing w:val="0"/>
        <w:w w:val="100"/>
        <w:kern w:val="1"/>
        <w:position w:val="0"/>
        <w:sz w:val="24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CAC5A1F"/>
    <w:multiLevelType w:val="multilevel"/>
    <w:tmpl w:val="1CB48332"/>
    <w:lvl w:ilvl="0">
      <w:start w:val="3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Verdana" w:eastAsiaTheme="minorHAnsi" w:hAnsi="Verdana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2FB59BC"/>
    <w:multiLevelType w:val="multilevel"/>
    <w:tmpl w:val="EEDAA310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0" w15:restartNumberingAfterBreak="0">
    <w:nsid w:val="17530689"/>
    <w:multiLevelType w:val="hybridMultilevel"/>
    <w:tmpl w:val="AA226F14"/>
    <w:lvl w:ilvl="0" w:tplc="C11E3FB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80975"/>
    <w:multiLevelType w:val="hybridMultilevel"/>
    <w:tmpl w:val="FA4E0CBC"/>
    <w:lvl w:ilvl="0" w:tplc="257A0CE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564D8E"/>
    <w:multiLevelType w:val="multilevel"/>
    <w:tmpl w:val="04603348"/>
    <w:lvl w:ilvl="0">
      <w:start w:val="3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Verdana" w:eastAsiaTheme="minorHAnsi" w:hAnsi="Verdana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DE430DC"/>
    <w:multiLevelType w:val="hybridMultilevel"/>
    <w:tmpl w:val="23B4080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27661A"/>
    <w:multiLevelType w:val="hybridMultilevel"/>
    <w:tmpl w:val="8EE8F566"/>
    <w:lvl w:ilvl="0" w:tplc="6C78AC6E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CD7C1A"/>
    <w:multiLevelType w:val="hybridMultilevel"/>
    <w:tmpl w:val="7180A174"/>
    <w:lvl w:ilvl="0" w:tplc="C11E3FB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B102D3"/>
    <w:multiLevelType w:val="hybridMultilevel"/>
    <w:tmpl w:val="FB988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7E5D16"/>
    <w:multiLevelType w:val="hybridMultilevel"/>
    <w:tmpl w:val="D390FBB0"/>
    <w:lvl w:ilvl="0" w:tplc="A27A91F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D15351"/>
    <w:multiLevelType w:val="hybridMultilevel"/>
    <w:tmpl w:val="C1B60A8C"/>
    <w:lvl w:ilvl="0" w:tplc="F640B3F8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B920E1"/>
    <w:multiLevelType w:val="multilevel"/>
    <w:tmpl w:val="2B34C948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num w:numId="1">
    <w:abstractNumId w:val="8"/>
  </w:num>
  <w:num w:numId="2">
    <w:abstractNumId w:val="19"/>
  </w:num>
  <w:num w:numId="3">
    <w:abstractNumId w:val="18"/>
  </w:num>
  <w:num w:numId="4">
    <w:abstractNumId w:val="16"/>
  </w:num>
  <w:num w:numId="5">
    <w:abstractNumId w:val="13"/>
  </w:num>
  <w:num w:numId="6">
    <w:abstractNumId w:val="15"/>
  </w:num>
  <w:num w:numId="7">
    <w:abstractNumId w:val="10"/>
  </w:num>
  <w:num w:numId="8">
    <w:abstractNumId w:val="9"/>
  </w:num>
  <w:num w:numId="9">
    <w:abstractNumId w:val="12"/>
  </w:num>
  <w:num w:numId="10">
    <w:abstractNumId w:val="14"/>
  </w:num>
  <w:num w:numId="11">
    <w:abstractNumId w:val="17"/>
  </w:num>
  <w:num w:numId="12">
    <w:abstractNumId w:val="0"/>
  </w:num>
  <w:num w:numId="13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40A7"/>
    <w:rsid w:val="0000211A"/>
    <w:rsid w:val="00010D59"/>
    <w:rsid w:val="00012AE7"/>
    <w:rsid w:val="000148CD"/>
    <w:rsid w:val="00023EDE"/>
    <w:rsid w:val="000258A4"/>
    <w:rsid w:val="000259E6"/>
    <w:rsid w:val="00034EE1"/>
    <w:rsid w:val="00037A1F"/>
    <w:rsid w:val="0004171C"/>
    <w:rsid w:val="00046175"/>
    <w:rsid w:val="00053576"/>
    <w:rsid w:val="0006513A"/>
    <w:rsid w:val="000664A4"/>
    <w:rsid w:val="0006659F"/>
    <w:rsid w:val="00067AE0"/>
    <w:rsid w:val="00071820"/>
    <w:rsid w:val="0007644C"/>
    <w:rsid w:val="000772C9"/>
    <w:rsid w:val="00081CC1"/>
    <w:rsid w:val="000A38B5"/>
    <w:rsid w:val="000B59AE"/>
    <w:rsid w:val="000C0A27"/>
    <w:rsid w:val="000C22E2"/>
    <w:rsid w:val="000C391B"/>
    <w:rsid w:val="000C4937"/>
    <w:rsid w:val="000C55B3"/>
    <w:rsid w:val="000D02BD"/>
    <w:rsid w:val="000D3CB5"/>
    <w:rsid w:val="000E1D14"/>
    <w:rsid w:val="000E40A7"/>
    <w:rsid w:val="000F16E1"/>
    <w:rsid w:val="000F1C25"/>
    <w:rsid w:val="000F2319"/>
    <w:rsid w:val="000F29A3"/>
    <w:rsid w:val="000F45F7"/>
    <w:rsid w:val="000F7803"/>
    <w:rsid w:val="001035A9"/>
    <w:rsid w:val="00103704"/>
    <w:rsid w:val="00103852"/>
    <w:rsid w:val="00113EDD"/>
    <w:rsid w:val="0011480D"/>
    <w:rsid w:val="00122169"/>
    <w:rsid w:val="001221C0"/>
    <w:rsid w:val="001578B5"/>
    <w:rsid w:val="001605F5"/>
    <w:rsid w:val="00162936"/>
    <w:rsid w:val="00174109"/>
    <w:rsid w:val="0018519C"/>
    <w:rsid w:val="00192B58"/>
    <w:rsid w:val="001A4816"/>
    <w:rsid w:val="001B215E"/>
    <w:rsid w:val="001B25F4"/>
    <w:rsid w:val="001C5739"/>
    <w:rsid w:val="001C7C5E"/>
    <w:rsid w:val="001D23D6"/>
    <w:rsid w:val="001D4D7A"/>
    <w:rsid w:val="001D57A4"/>
    <w:rsid w:val="001D7B95"/>
    <w:rsid w:val="001E6928"/>
    <w:rsid w:val="0020356A"/>
    <w:rsid w:val="002070E2"/>
    <w:rsid w:val="002100EF"/>
    <w:rsid w:val="002101B9"/>
    <w:rsid w:val="00217E45"/>
    <w:rsid w:val="002262AD"/>
    <w:rsid w:val="002307E6"/>
    <w:rsid w:val="00230C03"/>
    <w:rsid w:val="002377C3"/>
    <w:rsid w:val="00242663"/>
    <w:rsid w:val="00256E14"/>
    <w:rsid w:val="00280C5B"/>
    <w:rsid w:val="002841EB"/>
    <w:rsid w:val="002858A2"/>
    <w:rsid w:val="00286EE3"/>
    <w:rsid w:val="002951E9"/>
    <w:rsid w:val="00297EAA"/>
    <w:rsid w:val="002A0316"/>
    <w:rsid w:val="002A5A6F"/>
    <w:rsid w:val="002B2621"/>
    <w:rsid w:val="002B2E20"/>
    <w:rsid w:val="002B2EC3"/>
    <w:rsid w:val="002B6B8D"/>
    <w:rsid w:val="002B73FD"/>
    <w:rsid w:val="002C0D82"/>
    <w:rsid w:val="002C5E6D"/>
    <w:rsid w:val="002C6936"/>
    <w:rsid w:val="002D0AD3"/>
    <w:rsid w:val="002D7721"/>
    <w:rsid w:val="002E7871"/>
    <w:rsid w:val="002F1BBC"/>
    <w:rsid w:val="002F4159"/>
    <w:rsid w:val="002F75F6"/>
    <w:rsid w:val="002F7B1A"/>
    <w:rsid w:val="00300796"/>
    <w:rsid w:val="00300B81"/>
    <w:rsid w:val="00302C3F"/>
    <w:rsid w:val="00303624"/>
    <w:rsid w:val="00304E50"/>
    <w:rsid w:val="00305162"/>
    <w:rsid w:val="003109E2"/>
    <w:rsid w:val="003133E3"/>
    <w:rsid w:val="0031683E"/>
    <w:rsid w:val="0031768C"/>
    <w:rsid w:val="00317D38"/>
    <w:rsid w:val="0033152A"/>
    <w:rsid w:val="0033727D"/>
    <w:rsid w:val="00340210"/>
    <w:rsid w:val="00370153"/>
    <w:rsid w:val="0037321E"/>
    <w:rsid w:val="00373D75"/>
    <w:rsid w:val="0038302E"/>
    <w:rsid w:val="00384F13"/>
    <w:rsid w:val="00392BD7"/>
    <w:rsid w:val="00395575"/>
    <w:rsid w:val="00396625"/>
    <w:rsid w:val="003B2B56"/>
    <w:rsid w:val="003B7D50"/>
    <w:rsid w:val="003C5DD2"/>
    <w:rsid w:val="003D3201"/>
    <w:rsid w:val="003D55AF"/>
    <w:rsid w:val="003D7F8C"/>
    <w:rsid w:val="003E6EDE"/>
    <w:rsid w:val="003F2465"/>
    <w:rsid w:val="003F3C02"/>
    <w:rsid w:val="00402F69"/>
    <w:rsid w:val="00410EAC"/>
    <w:rsid w:val="00411575"/>
    <w:rsid w:val="00426114"/>
    <w:rsid w:val="00427400"/>
    <w:rsid w:val="0043106C"/>
    <w:rsid w:val="0044159C"/>
    <w:rsid w:val="0044287F"/>
    <w:rsid w:val="004613C1"/>
    <w:rsid w:val="0046207B"/>
    <w:rsid w:val="00463B43"/>
    <w:rsid w:val="0046409F"/>
    <w:rsid w:val="004711D3"/>
    <w:rsid w:val="0048044D"/>
    <w:rsid w:val="004A2EE7"/>
    <w:rsid w:val="004A5D5F"/>
    <w:rsid w:val="004B10FF"/>
    <w:rsid w:val="004B504F"/>
    <w:rsid w:val="004C69A5"/>
    <w:rsid w:val="004E22B9"/>
    <w:rsid w:val="0051654D"/>
    <w:rsid w:val="00522594"/>
    <w:rsid w:val="00527ECB"/>
    <w:rsid w:val="00543BDD"/>
    <w:rsid w:val="00550480"/>
    <w:rsid w:val="00555414"/>
    <w:rsid w:val="00561404"/>
    <w:rsid w:val="00573B83"/>
    <w:rsid w:val="0057527B"/>
    <w:rsid w:val="005752D4"/>
    <w:rsid w:val="0057532E"/>
    <w:rsid w:val="00581298"/>
    <w:rsid w:val="005825F1"/>
    <w:rsid w:val="005A0FCB"/>
    <w:rsid w:val="005A5E62"/>
    <w:rsid w:val="005C1C27"/>
    <w:rsid w:val="005C614B"/>
    <w:rsid w:val="005E6216"/>
    <w:rsid w:val="005E6F36"/>
    <w:rsid w:val="005F551E"/>
    <w:rsid w:val="0060464B"/>
    <w:rsid w:val="00620FE8"/>
    <w:rsid w:val="006404E8"/>
    <w:rsid w:val="00642B40"/>
    <w:rsid w:val="006636B4"/>
    <w:rsid w:val="00663E53"/>
    <w:rsid w:val="00670E66"/>
    <w:rsid w:val="006726E3"/>
    <w:rsid w:val="006739EF"/>
    <w:rsid w:val="00691256"/>
    <w:rsid w:val="006B1F09"/>
    <w:rsid w:val="006B67A4"/>
    <w:rsid w:val="006C1254"/>
    <w:rsid w:val="006C15C1"/>
    <w:rsid w:val="006C2E46"/>
    <w:rsid w:val="006D3285"/>
    <w:rsid w:val="006E1AF3"/>
    <w:rsid w:val="006E2323"/>
    <w:rsid w:val="006E467D"/>
    <w:rsid w:val="006E6FD2"/>
    <w:rsid w:val="006F5928"/>
    <w:rsid w:val="006F6697"/>
    <w:rsid w:val="00704AD0"/>
    <w:rsid w:val="0071164F"/>
    <w:rsid w:val="00726E8F"/>
    <w:rsid w:val="0072753B"/>
    <w:rsid w:val="00734045"/>
    <w:rsid w:val="00745EA1"/>
    <w:rsid w:val="007661D6"/>
    <w:rsid w:val="00772771"/>
    <w:rsid w:val="00772920"/>
    <w:rsid w:val="00780CB8"/>
    <w:rsid w:val="00782963"/>
    <w:rsid w:val="00790B32"/>
    <w:rsid w:val="00797DBD"/>
    <w:rsid w:val="007B003D"/>
    <w:rsid w:val="007C1053"/>
    <w:rsid w:val="007C1771"/>
    <w:rsid w:val="007C5E54"/>
    <w:rsid w:val="007C69A6"/>
    <w:rsid w:val="007C6FDB"/>
    <w:rsid w:val="007D4CC8"/>
    <w:rsid w:val="007D565D"/>
    <w:rsid w:val="007D59CF"/>
    <w:rsid w:val="007D7991"/>
    <w:rsid w:val="007E1D4F"/>
    <w:rsid w:val="00801C02"/>
    <w:rsid w:val="008029A5"/>
    <w:rsid w:val="008060E4"/>
    <w:rsid w:val="0081305F"/>
    <w:rsid w:val="00817B27"/>
    <w:rsid w:val="00820343"/>
    <w:rsid w:val="00826F3E"/>
    <w:rsid w:val="008314F9"/>
    <w:rsid w:val="0084329F"/>
    <w:rsid w:val="0084615A"/>
    <w:rsid w:val="0085582F"/>
    <w:rsid w:val="008703FD"/>
    <w:rsid w:val="0087092A"/>
    <w:rsid w:val="0087785F"/>
    <w:rsid w:val="00881431"/>
    <w:rsid w:val="00884C2D"/>
    <w:rsid w:val="00885A2A"/>
    <w:rsid w:val="008864FA"/>
    <w:rsid w:val="00887E28"/>
    <w:rsid w:val="0089228F"/>
    <w:rsid w:val="008936FD"/>
    <w:rsid w:val="008A2A1A"/>
    <w:rsid w:val="008B2678"/>
    <w:rsid w:val="008B3D7E"/>
    <w:rsid w:val="008C00B7"/>
    <w:rsid w:val="008C44D6"/>
    <w:rsid w:val="008C4D99"/>
    <w:rsid w:val="008E4BE8"/>
    <w:rsid w:val="008F0AD7"/>
    <w:rsid w:val="00902FC7"/>
    <w:rsid w:val="00903548"/>
    <w:rsid w:val="0090589D"/>
    <w:rsid w:val="00927617"/>
    <w:rsid w:val="00932406"/>
    <w:rsid w:val="009345D3"/>
    <w:rsid w:val="00940084"/>
    <w:rsid w:val="0094093F"/>
    <w:rsid w:val="00944BE9"/>
    <w:rsid w:val="0094756C"/>
    <w:rsid w:val="00960D2B"/>
    <w:rsid w:val="00962043"/>
    <w:rsid w:val="009623E9"/>
    <w:rsid w:val="00976604"/>
    <w:rsid w:val="0098577D"/>
    <w:rsid w:val="009879F1"/>
    <w:rsid w:val="009974C9"/>
    <w:rsid w:val="009B1F31"/>
    <w:rsid w:val="009C767C"/>
    <w:rsid w:val="009D5A54"/>
    <w:rsid w:val="009E0A43"/>
    <w:rsid w:val="009E59C8"/>
    <w:rsid w:val="009F39A3"/>
    <w:rsid w:val="009F46A1"/>
    <w:rsid w:val="009F5422"/>
    <w:rsid w:val="009F72DE"/>
    <w:rsid w:val="00A028CC"/>
    <w:rsid w:val="00A07850"/>
    <w:rsid w:val="00A07F4C"/>
    <w:rsid w:val="00A16013"/>
    <w:rsid w:val="00A215E2"/>
    <w:rsid w:val="00A22E55"/>
    <w:rsid w:val="00A40FCC"/>
    <w:rsid w:val="00A41E58"/>
    <w:rsid w:val="00A41F70"/>
    <w:rsid w:val="00A4658A"/>
    <w:rsid w:val="00A6542C"/>
    <w:rsid w:val="00A673C2"/>
    <w:rsid w:val="00A75340"/>
    <w:rsid w:val="00A8161F"/>
    <w:rsid w:val="00A850F6"/>
    <w:rsid w:val="00A90303"/>
    <w:rsid w:val="00A934D3"/>
    <w:rsid w:val="00A963F3"/>
    <w:rsid w:val="00AB4BE5"/>
    <w:rsid w:val="00AC3306"/>
    <w:rsid w:val="00AC702B"/>
    <w:rsid w:val="00AD21EA"/>
    <w:rsid w:val="00AD2A35"/>
    <w:rsid w:val="00AD58BD"/>
    <w:rsid w:val="00AE0772"/>
    <w:rsid w:val="00AE1B60"/>
    <w:rsid w:val="00AF1570"/>
    <w:rsid w:val="00AF394B"/>
    <w:rsid w:val="00AF4F4C"/>
    <w:rsid w:val="00AF7384"/>
    <w:rsid w:val="00B3710F"/>
    <w:rsid w:val="00B46CFD"/>
    <w:rsid w:val="00B47ACE"/>
    <w:rsid w:val="00B50C74"/>
    <w:rsid w:val="00B51460"/>
    <w:rsid w:val="00B52D94"/>
    <w:rsid w:val="00B542D7"/>
    <w:rsid w:val="00B548A4"/>
    <w:rsid w:val="00B54F7E"/>
    <w:rsid w:val="00B5548D"/>
    <w:rsid w:val="00B613D5"/>
    <w:rsid w:val="00B6748C"/>
    <w:rsid w:val="00B72A42"/>
    <w:rsid w:val="00B77E3C"/>
    <w:rsid w:val="00B940CB"/>
    <w:rsid w:val="00B94EAE"/>
    <w:rsid w:val="00B95108"/>
    <w:rsid w:val="00BA29DF"/>
    <w:rsid w:val="00BA3AFF"/>
    <w:rsid w:val="00BB02CC"/>
    <w:rsid w:val="00BB0BB9"/>
    <w:rsid w:val="00BB420A"/>
    <w:rsid w:val="00BB5161"/>
    <w:rsid w:val="00BB5E0F"/>
    <w:rsid w:val="00BC0CA5"/>
    <w:rsid w:val="00BC589D"/>
    <w:rsid w:val="00BD17EA"/>
    <w:rsid w:val="00BE2056"/>
    <w:rsid w:val="00BF0448"/>
    <w:rsid w:val="00BF1BAC"/>
    <w:rsid w:val="00C0416D"/>
    <w:rsid w:val="00C046DD"/>
    <w:rsid w:val="00C04D41"/>
    <w:rsid w:val="00C12DF9"/>
    <w:rsid w:val="00C23961"/>
    <w:rsid w:val="00C40625"/>
    <w:rsid w:val="00C468DA"/>
    <w:rsid w:val="00C54D7B"/>
    <w:rsid w:val="00C61E11"/>
    <w:rsid w:val="00C73E65"/>
    <w:rsid w:val="00C75395"/>
    <w:rsid w:val="00C82247"/>
    <w:rsid w:val="00C851E8"/>
    <w:rsid w:val="00C878DB"/>
    <w:rsid w:val="00C90A74"/>
    <w:rsid w:val="00C9149F"/>
    <w:rsid w:val="00CA1ABB"/>
    <w:rsid w:val="00CA3BE1"/>
    <w:rsid w:val="00CA6EB6"/>
    <w:rsid w:val="00CD63DD"/>
    <w:rsid w:val="00CD7CFF"/>
    <w:rsid w:val="00CF3A95"/>
    <w:rsid w:val="00CF74EA"/>
    <w:rsid w:val="00D11C7B"/>
    <w:rsid w:val="00D13481"/>
    <w:rsid w:val="00D217E5"/>
    <w:rsid w:val="00D252AE"/>
    <w:rsid w:val="00D25C4F"/>
    <w:rsid w:val="00D3217C"/>
    <w:rsid w:val="00D33A6C"/>
    <w:rsid w:val="00D411A8"/>
    <w:rsid w:val="00D5052E"/>
    <w:rsid w:val="00D51752"/>
    <w:rsid w:val="00D540C4"/>
    <w:rsid w:val="00D54584"/>
    <w:rsid w:val="00D54661"/>
    <w:rsid w:val="00D54F81"/>
    <w:rsid w:val="00D57588"/>
    <w:rsid w:val="00D61461"/>
    <w:rsid w:val="00D731C1"/>
    <w:rsid w:val="00D734C7"/>
    <w:rsid w:val="00D73BE6"/>
    <w:rsid w:val="00D852B7"/>
    <w:rsid w:val="00D852FA"/>
    <w:rsid w:val="00D869CA"/>
    <w:rsid w:val="00D9015A"/>
    <w:rsid w:val="00D909EB"/>
    <w:rsid w:val="00D90A3F"/>
    <w:rsid w:val="00D940EB"/>
    <w:rsid w:val="00DA31D1"/>
    <w:rsid w:val="00DA36D0"/>
    <w:rsid w:val="00DA73D5"/>
    <w:rsid w:val="00DB111E"/>
    <w:rsid w:val="00DB1AB5"/>
    <w:rsid w:val="00DB2F19"/>
    <w:rsid w:val="00DB3354"/>
    <w:rsid w:val="00DC633D"/>
    <w:rsid w:val="00DD324C"/>
    <w:rsid w:val="00DD5B2F"/>
    <w:rsid w:val="00DE12B2"/>
    <w:rsid w:val="00DF01D0"/>
    <w:rsid w:val="00DF3F8C"/>
    <w:rsid w:val="00E0014D"/>
    <w:rsid w:val="00E12309"/>
    <w:rsid w:val="00E13569"/>
    <w:rsid w:val="00E15F03"/>
    <w:rsid w:val="00E162A8"/>
    <w:rsid w:val="00E22999"/>
    <w:rsid w:val="00E22CAA"/>
    <w:rsid w:val="00E2609E"/>
    <w:rsid w:val="00E261A8"/>
    <w:rsid w:val="00E27A33"/>
    <w:rsid w:val="00E31834"/>
    <w:rsid w:val="00E34C17"/>
    <w:rsid w:val="00E36411"/>
    <w:rsid w:val="00E37B2C"/>
    <w:rsid w:val="00E40AB3"/>
    <w:rsid w:val="00E41455"/>
    <w:rsid w:val="00E51E68"/>
    <w:rsid w:val="00E56F02"/>
    <w:rsid w:val="00E56FB3"/>
    <w:rsid w:val="00E60AFB"/>
    <w:rsid w:val="00E6313B"/>
    <w:rsid w:val="00E65EE5"/>
    <w:rsid w:val="00E820E5"/>
    <w:rsid w:val="00E84E61"/>
    <w:rsid w:val="00E94F04"/>
    <w:rsid w:val="00E950B2"/>
    <w:rsid w:val="00EA6783"/>
    <w:rsid w:val="00EB4B45"/>
    <w:rsid w:val="00EB67C1"/>
    <w:rsid w:val="00EB6BAB"/>
    <w:rsid w:val="00EC03FF"/>
    <w:rsid w:val="00ED1480"/>
    <w:rsid w:val="00ED33FC"/>
    <w:rsid w:val="00ED368F"/>
    <w:rsid w:val="00EE4F5D"/>
    <w:rsid w:val="00EF106C"/>
    <w:rsid w:val="00EF34AB"/>
    <w:rsid w:val="00F05D6A"/>
    <w:rsid w:val="00F07F6B"/>
    <w:rsid w:val="00F11D0A"/>
    <w:rsid w:val="00F12A3D"/>
    <w:rsid w:val="00F17E22"/>
    <w:rsid w:val="00F3474E"/>
    <w:rsid w:val="00F35857"/>
    <w:rsid w:val="00F42D14"/>
    <w:rsid w:val="00F60047"/>
    <w:rsid w:val="00F648B1"/>
    <w:rsid w:val="00F87B59"/>
    <w:rsid w:val="00FA3C99"/>
    <w:rsid w:val="00FB53CA"/>
    <w:rsid w:val="00FB6DEE"/>
    <w:rsid w:val="00FC1D6A"/>
    <w:rsid w:val="00FC2521"/>
    <w:rsid w:val="00FC3C76"/>
    <w:rsid w:val="00FE02D9"/>
    <w:rsid w:val="00FE3633"/>
    <w:rsid w:val="00FE4CC5"/>
    <w:rsid w:val="00FF2B7C"/>
    <w:rsid w:val="00FF7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69"/>
    <o:shapelayout v:ext="edit">
      <o:idmap v:ext="edit" data="1"/>
    </o:shapelayout>
  </w:shapeDefaults>
  <w:decimalSymbol w:val=","/>
  <w:listSeparator w:val=";"/>
  <w14:docId w14:val="784C9A42"/>
  <w15:docId w15:val="{6018779D-42A3-4BEC-9194-35191D99F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7321E"/>
    <w:pPr>
      <w:jc w:val="both"/>
    </w:pPr>
    <w:rPr>
      <w:sz w:val="24"/>
    </w:rPr>
  </w:style>
  <w:style w:type="paragraph" w:styleId="Titolo1">
    <w:name w:val="heading 1"/>
    <w:basedOn w:val="Normale"/>
    <w:next w:val="Normale"/>
    <w:link w:val="Titolo1Carattere"/>
    <w:qFormat/>
    <w:rsid w:val="0037321E"/>
    <w:pPr>
      <w:keepNext/>
      <w:spacing w:line="210" w:lineRule="exact"/>
      <w:ind w:left="2836"/>
      <w:outlineLvl w:val="0"/>
    </w:pPr>
    <w:rPr>
      <w:b/>
      <w:sz w:val="21"/>
    </w:rPr>
  </w:style>
  <w:style w:type="paragraph" w:styleId="Titolo2">
    <w:name w:val="heading 2"/>
    <w:basedOn w:val="Normale"/>
    <w:next w:val="Normale"/>
    <w:link w:val="Titolo2Carattere"/>
    <w:qFormat/>
    <w:rsid w:val="0037321E"/>
    <w:pPr>
      <w:keepNext/>
      <w:outlineLvl w:val="1"/>
    </w:pPr>
    <w:rPr>
      <w:rFonts w:ascii="Arial" w:hAnsi="Arial"/>
      <w:b/>
    </w:rPr>
  </w:style>
  <w:style w:type="paragraph" w:styleId="Titolo3">
    <w:name w:val="heading 3"/>
    <w:basedOn w:val="Normale"/>
    <w:next w:val="Normale"/>
    <w:link w:val="Titolo3Carattere"/>
    <w:qFormat/>
    <w:rsid w:val="0037321E"/>
    <w:pPr>
      <w:keepNext/>
      <w:spacing w:line="210" w:lineRule="exact"/>
      <w:jc w:val="center"/>
      <w:outlineLvl w:val="2"/>
    </w:pPr>
    <w:rPr>
      <w:b/>
      <w:sz w:val="18"/>
    </w:rPr>
  </w:style>
  <w:style w:type="paragraph" w:styleId="Titolo4">
    <w:name w:val="heading 4"/>
    <w:basedOn w:val="Normale"/>
    <w:next w:val="Normale"/>
    <w:link w:val="Titolo4Carattere"/>
    <w:qFormat/>
    <w:rsid w:val="0037321E"/>
    <w:pPr>
      <w:keepNext/>
      <w:jc w:val="center"/>
      <w:outlineLvl w:val="3"/>
    </w:pPr>
    <w:rPr>
      <w:b/>
      <w:color w:val="000000"/>
      <w:spacing w:val="-6"/>
      <w:sz w:val="21"/>
    </w:rPr>
  </w:style>
  <w:style w:type="paragraph" w:styleId="Titolo9">
    <w:name w:val="heading 9"/>
    <w:basedOn w:val="Normale"/>
    <w:next w:val="Normale"/>
    <w:link w:val="Titolo9Carattere"/>
    <w:qFormat/>
    <w:rsid w:val="002A5A6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37321E"/>
    <w:pPr>
      <w:tabs>
        <w:tab w:val="center" w:pos="4819"/>
        <w:tab w:val="right" w:pos="9071"/>
      </w:tabs>
    </w:pPr>
  </w:style>
  <w:style w:type="paragraph" w:styleId="Intestazione">
    <w:name w:val="header"/>
    <w:basedOn w:val="Normale"/>
    <w:link w:val="IntestazioneCarattere"/>
    <w:uiPriority w:val="99"/>
    <w:rsid w:val="0037321E"/>
    <w:pPr>
      <w:tabs>
        <w:tab w:val="center" w:pos="4819"/>
        <w:tab w:val="right" w:pos="9071"/>
      </w:tabs>
    </w:pPr>
  </w:style>
  <w:style w:type="paragraph" w:styleId="Corpotesto">
    <w:name w:val="Body Text"/>
    <w:basedOn w:val="Normale"/>
    <w:link w:val="CorpotestoCarattere"/>
    <w:rsid w:val="0037321E"/>
    <w:rPr>
      <w:rFonts w:ascii="Arial" w:hAnsi="Arial"/>
      <w:sz w:val="22"/>
    </w:rPr>
  </w:style>
  <w:style w:type="paragraph" w:styleId="Rientrocorpodeltesto">
    <w:name w:val="Body Text Indent"/>
    <w:basedOn w:val="Normale"/>
    <w:link w:val="RientrocorpodeltestoCarattere"/>
    <w:rsid w:val="000259E6"/>
    <w:pPr>
      <w:spacing w:after="120"/>
      <w:ind w:left="283"/>
    </w:pPr>
  </w:style>
  <w:style w:type="paragraph" w:customStyle="1" w:styleId="oggetto">
    <w:name w:val="oggetto"/>
    <w:basedOn w:val="Normale"/>
    <w:rsid w:val="0037321E"/>
    <w:pPr>
      <w:ind w:left="992" w:right="4536" w:hanging="992"/>
    </w:pPr>
  </w:style>
  <w:style w:type="paragraph" w:styleId="Testofumetto">
    <w:name w:val="Balloon Text"/>
    <w:basedOn w:val="Normale"/>
    <w:link w:val="TestofumettoCarattere"/>
    <w:rsid w:val="00AD21EA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AD21EA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4613C1"/>
    <w:rPr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rsid w:val="00A028CC"/>
    <w:rPr>
      <w:sz w:val="24"/>
    </w:rPr>
  </w:style>
  <w:style w:type="character" w:customStyle="1" w:styleId="PidipaginaCarattere">
    <w:name w:val="Piè di pagina Carattere"/>
    <w:link w:val="Pidipagina"/>
    <w:uiPriority w:val="99"/>
    <w:rsid w:val="00A028CC"/>
    <w:rPr>
      <w:sz w:val="24"/>
    </w:rPr>
  </w:style>
  <w:style w:type="table" w:styleId="Grigliatabella">
    <w:name w:val="Table Grid"/>
    <w:basedOn w:val="Tabellanormale"/>
    <w:uiPriority w:val="59"/>
    <w:rsid w:val="00A07F4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9Carattere">
    <w:name w:val="Titolo 9 Carattere"/>
    <w:link w:val="Titolo9"/>
    <w:semiHidden/>
    <w:rsid w:val="002A5A6F"/>
    <w:rPr>
      <w:rFonts w:ascii="Cambria" w:eastAsia="Times New Roman" w:hAnsi="Cambria" w:cs="Times New Roman"/>
      <w:sz w:val="22"/>
      <w:szCs w:val="22"/>
    </w:rPr>
  </w:style>
  <w:style w:type="paragraph" w:styleId="Rientrocorpodeltesto3">
    <w:name w:val="Body Text Indent 3"/>
    <w:basedOn w:val="Normale"/>
    <w:link w:val="Rientrocorpodeltesto3Carattere"/>
    <w:uiPriority w:val="99"/>
    <w:rsid w:val="002A5A6F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rsid w:val="002A5A6F"/>
    <w:rPr>
      <w:sz w:val="16"/>
      <w:szCs w:val="16"/>
    </w:rPr>
  </w:style>
  <w:style w:type="character" w:customStyle="1" w:styleId="Titolo1Carattere">
    <w:name w:val="Titolo 1 Carattere"/>
    <w:link w:val="Titolo1"/>
    <w:rsid w:val="002A5A6F"/>
    <w:rPr>
      <w:b/>
      <w:sz w:val="21"/>
    </w:rPr>
  </w:style>
  <w:style w:type="character" w:customStyle="1" w:styleId="Titolo2Carattere">
    <w:name w:val="Titolo 2 Carattere"/>
    <w:link w:val="Titolo2"/>
    <w:rsid w:val="002A5A6F"/>
    <w:rPr>
      <w:rFonts w:ascii="Arial" w:hAnsi="Arial"/>
      <w:b/>
      <w:sz w:val="24"/>
    </w:rPr>
  </w:style>
  <w:style w:type="character" w:customStyle="1" w:styleId="Titolo3Carattere">
    <w:name w:val="Titolo 3 Carattere"/>
    <w:link w:val="Titolo3"/>
    <w:rsid w:val="002A5A6F"/>
    <w:rPr>
      <w:b/>
      <w:sz w:val="18"/>
    </w:rPr>
  </w:style>
  <w:style w:type="character" w:customStyle="1" w:styleId="Titolo4Carattere">
    <w:name w:val="Titolo 4 Carattere"/>
    <w:link w:val="Titolo4"/>
    <w:rsid w:val="002A5A6F"/>
    <w:rPr>
      <w:b/>
      <w:color w:val="000000"/>
      <w:spacing w:val="-6"/>
      <w:sz w:val="21"/>
    </w:rPr>
  </w:style>
  <w:style w:type="character" w:customStyle="1" w:styleId="CorpotestoCarattere">
    <w:name w:val="Corpo testo Carattere"/>
    <w:link w:val="Corpotesto"/>
    <w:rsid w:val="002A5A6F"/>
    <w:rPr>
      <w:rFonts w:ascii="Arial" w:hAnsi="Arial"/>
      <w:sz w:val="22"/>
    </w:rPr>
  </w:style>
  <w:style w:type="character" w:customStyle="1" w:styleId="RientrocorpodeltestoCarattere">
    <w:name w:val="Rientro corpo del testo Carattere"/>
    <w:link w:val="Rientrocorpodeltesto"/>
    <w:rsid w:val="002A5A6F"/>
    <w:rPr>
      <w:sz w:val="24"/>
    </w:rPr>
  </w:style>
  <w:style w:type="paragraph" w:styleId="Testodelblocco">
    <w:name w:val="Block Text"/>
    <w:basedOn w:val="Normale"/>
    <w:unhideWhenUsed/>
    <w:rsid w:val="002A5A6F"/>
    <w:pPr>
      <w:tabs>
        <w:tab w:val="left" w:pos="567"/>
        <w:tab w:val="left" w:pos="1418"/>
      </w:tabs>
      <w:ind w:left="567" w:right="1417"/>
    </w:pPr>
    <w:rPr>
      <w:rFonts w:ascii="CG Times (WN)" w:hAnsi="CG Times (WN)"/>
    </w:rPr>
  </w:style>
  <w:style w:type="paragraph" w:styleId="Paragrafoelenco">
    <w:name w:val="List Paragraph"/>
    <w:basedOn w:val="Normale"/>
    <w:uiPriority w:val="34"/>
    <w:qFormat/>
    <w:rsid w:val="002A5A6F"/>
    <w:pPr>
      <w:ind w:left="708"/>
      <w:jc w:val="left"/>
    </w:pPr>
  </w:style>
  <w:style w:type="paragraph" w:styleId="Formuladichiusura">
    <w:name w:val="Closing"/>
    <w:basedOn w:val="Normale"/>
    <w:link w:val="FormuladichiusuraCarattere"/>
    <w:unhideWhenUsed/>
    <w:rsid w:val="002A5A6F"/>
    <w:pPr>
      <w:ind w:left="4252"/>
      <w:jc w:val="left"/>
    </w:pPr>
    <w:rPr>
      <w:rFonts w:ascii="CG Times (W1)" w:hAnsi="CG Times (W1)"/>
    </w:rPr>
  </w:style>
  <w:style w:type="character" w:customStyle="1" w:styleId="FormuladichiusuraCarattere">
    <w:name w:val="Formula di chiusura Carattere"/>
    <w:link w:val="Formuladichiusura"/>
    <w:rsid w:val="002A5A6F"/>
    <w:rPr>
      <w:rFonts w:ascii="CG Times (W1)" w:hAnsi="CG Times (W1)"/>
      <w:sz w:val="24"/>
    </w:rPr>
  </w:style>
  <w:style w:type="paragraph" w:styleId="Firma">
    <w:name w:val="Signature"/>
    <w:basedOn w:val="Normale"/>
    <w:link w:val="FirmaCarattere"/>
    <w:unhideWhenUsed/>
    <w:rsid w:val="002A5A6F"/>
    <w:pPr>
      <w:ind w:left="4252"/>
      <w:jc w:val="left"/>
    </w:pPr>
    <w:rPr>
      <w:rFonts w:ascii="CG Times (W1)" w:hAnsi="CG Times (W1)"/>
    </w:rPr>
  </w:style>
  <w:style w:type="character" w:customStyle="1" w:styleId="FirmaCarattere">
    <w:name w:val="Firma Carattere"/>
    <w:link w:val="Firma"/>
    <w:rsid w:val="002A5A6F"/>
    <w:rPr>
      <w:rFonts w:ascii="CG Times (W1)" w:hAnsi="CG Times (W1)"/>
      <w:sz w:val="24"/>
    </w:rPr>
  </w:style>
  <w:style w:type="character" w:styleId="Rimandonotadichiusura">
    <w:name w:val="endnote reference"/>
    <w:unhideWhenUsed/>
    <w:rsid w:val="002A5A6F"/>
    <w:rPr>
      <w:vertAlign w:val="superscript"/>
    </w:rPr>
  </w:style>
  <w:style w:type="paragraph" w:styleId="NormaleWeb">
    <w:name w:val="Normal (Web)"/>
    <w:basedOn w:val="Normale"/>
    <w:uiPriority w:val="99"/>
    <w:unhideWhenUsed/>
    <w:rsid w:val="000B59AE"/>
    <w:pPr>
      <w:spacing w:before="100" w:beforeAutospacing="1" w:after="119"/>
      <w:jc w:val="left"/>
    </w:pPr>
    <w:rPr>
      <w:szCs w:val="24"/>
    </w:rPr>
  </w:style>
  <w:style w:type="character" w:customStyle="1" w:styleId="BodyTextIndentChar">
    <w:name w:val="Body Text Indent Char"/>
    <w:locked/>
    <w:rsid w:val="00543BDD"/>
    <w:rPr>
      <w:rFonts w:cs="Times New Roman"/>
      <w:sz w:val="24"/>
    </w:rPr>
  </w:style>
  <w:style w:type="paragraph" w:customStyle="1" w:styleId="m-2481807378642124107gmail-msobodytextindent3">
    <w:name w:val="m_-2481807378642124107gmail-msobodytextindent3"/>
    <w:basedOn w:val="Normale"/>
    <w:uiPriority w:val="99"/>
    <w:rsid w:val="005A0FCB"/>
    <w:pPr>
      <w:spacing w:before="100" w:beforeAutospacing="1" w:after="100" w:afterAutospacing="1"/>
      <w:jc w:val="left"/>
    </w:pPr>
    <w:rPr>
      <w:szCs w:val="24"/>
    </w:rPr>
  </w:style>
  <w:style w:type="character" w:customStyle="1" w:styleId="Caratterenotadichiusura">
    <w:name w:val="Carattere nota di chiusura"/>
    <w:rsid w:val="00174109"/>
    <w:rPr>
      <w:vertAlign w:val="superscript"/>
    </w:rPr>
  </w:style>
  <w:style w:type="paragraph" w:customStyle="1" w:styleId="Rientrocorpodeltesto31">
    <w:name w:val="Rientro corpo del testo 31"/>
    <w:basedOn w:val="Normale"/>
    <w:rsid w:val="00174109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Testodelblocco1">
    <w:name w:val="Testo del blocco1"/>
    <w:basedOn w:val="Normale"/>
    <w:rsid w:val="00174109"/>
    <w:pPr>
      <w:tabs>
        <w:tab w:val="left" w:pos="567"/>
        <w:tab w:val="left" w:pos="1418"/>
      </w:tabs>
      <w:suppressAutoHyphens/>
      <w:ind w:left="567" w:right="1417"/>
    </w:pPr>
    <w:rPr>
      <w:rFonts w:ascii="CG Times (WN)" w:hAnsi="CG Times (WN)" w:cs="CG Times (WN)"/>
      <w:lang w:eastAsia="ar-SA"/>
    </w:rPr>
  </w:style>
  <w:style w:type="paragraph" w:customStyle="1" w:styleId="Formuladichiusura1">
    <w:name w:val="Formula di chiusura1"/>
    <w:basedOn w:val="Normale"/>
    <w:rsid w:val="00174109"/>
    <w:pPr>
      <w:suppressAutoHyphens/>
      <w:ind w:left="4252"/>
      <w:jc w:val="left"/>
    </w:pPr>
    <w:rPr>
      <w:rFonts w:ascii="CG Times (W1)" w:hAnsi="CG Times (W1)" w:cs="CG Times (W1)"/>
      <w:lang w:eastAsia="ar-SA"/>
    </w:rPr>
  </w:style>
  <w:style w:type="paragraph" w:customStyle="1" w:styleId="Default">
    <w:name w:val="Default"/>
    <w:rsid w:val="009F46A1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0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tocollo@pec.asst-settelaghi.it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otocollo@pec.asst-settelagh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Varese, 9 giugno 1997</vt:lpstr>
    </vt:vector>
  </TitlesOfParts>
  <Company>ospedale di circolo -varese</Company>
  <LinksUpToDate>false</LinksUpToDate>
  <CharactersWithSpaces>2285</CharactersWithSpaces>
  <SharedDoc>false</SharedDoc>
  <HLinks>
    <vt:vector size="24" baseType="variant">
      <vt:variant>
        <vt:i4>2883610</vt:i4>
      </vt:variant>
      <vt:variant>
        <vt:i4>3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  <vt:variant>
        <vt:i4>2883610</vt:i4>
      </vt:variant>
      <vt:variant>
        <vt:i4>0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  <vt:variant>
        <vt:i4>2883610</vt:i4>
      </vt:variant>
      <vt:variant>
        <vt:i4>6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  <vt:variant>
        <vt:i4>2883610</vt:i4>
      </vt:variant>
      <vt:variant>
        <vt:i4>0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Varese, 9 giugno 1997</dc:title>
  <dc:creator>Utente</dc:creator>
  <cp:lastModifiedBy>Simonetta Sara</cp:lastModifiedBy>
  <cp:revision>7</cp:revision>
  <cp:lastPrinted>2025-02-13T12:36:00Z</cp:lastPrinted>
  <dcterms:created xsi:type="dcterms:W3CDTF">2025-03-14T09:23:00Z</dcterms:created>
  <dcterms:modified xsi:type="dcterms:W3CDTF">2026-09-22T14:28:00Z</dcterms:modified>
</cp:coreProperties>
</file>