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9EB" w:rsidRDefault="00D909EB" w:rsidP="00113EDD">
      <w:pPr>
        <w:framePr w:hSpace="141" w:wrap="around" w:vAnchor="text" w:hAnchor="margin" w:xAlign="right" w:y="-51"/>
        <w:spacing w:line="276" w:lineRule="auto"/>
        <w:ind w:left="482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Spett.le</w:t>
      </w:r>
    </w:p>
    <w:p w:rsidR="00D909EB" w:rsidRPr="0040155C" w:rsidRDefault="00D909EB" w:rsidP="00113EDD">
      <w:pPr>
        <w:framePr w:hSpace="141" w:wrap="around" w:vAnchor="text" w:hAnchor="margin" w:xAlign="right" w:y="-51"/>
        <w:spacing w:line="276" w:lineRule="auto"/>
        <w:ind w:left="4820"/>
        <w:jc w:val="left"/>
        <w:rPr>
          <w:b/>
          <w:sz w:val="22"/>
          <w:szCs w:val="22"/>
        </w:rPr>
      </w:pPr>
      <w:r w:rsidRPr="0040155C">
        <w:rPr>
          <w:b/>
          <w:sz w:val="22"/>
          <w:szCs w:val="22"/>
        </w:rPr>
        <w:t>S.S. Gestione Giuridica ed Amministrativa Convenzionamenti</w:t>
      </w:r>
      <w:r w:rsidRPr="0040155C">
        <w:rPr>
          <w:b/>
          <w:sz w:val="22"/>
          <w:szCs w:val="22"/>
        </w:rPr>
        <w:br/>
        <w:t>ASST Sette Laghi</w:t>
      </w:r>
    </w:p>
    <w:p w:rsidR="004C69A5" w:rsidRPr="004C69A5" w:rsidRDefault="008029A5" w:rsidP="00113EDD">
      <w:pPr>
        <w:ind w:left="4820"/>
        <w:jc w:val="left"/>
        <w:rPr>
          <w:color w:val="002F5E"/>
          <w:sz w:val="22"/>
          <w:szCs w:val="22"/>
        </w:rPr>
      </w:pPr>
      <w:hyperlink r:id="rId7" w:history="1">
        <w:r w:rsidR="00884C2D" w:rsidRPr="00D27461">
          <w:rPr>
            <w:rStyle w:val="Collegamentoipertestuale"/>
            <w:sz w:val="22"/>
            <w:szCs w:val="22"/>
          </w:rPr>
          <w:t>protocollo@pec.asst-settelaghi.it</w:t>
        </w:r>
      </w:hyperlink>
    </w:p>
    <w:p w:rsidR="004C69A5" w:rsidRPr="004C69A5" w:rsidRDefault="004C69A5" w:rsidP="00113EDD">
      <w:pPr>
        <w:ind w:left="4820"/>
        <w:jc w:val="left"/>
        <w:rPr>
          <w:szCs w:val="24"/>
        </w:rPr>
      </w:pPr>
    </w:p>
    <w:p w:rsidR="00D909EB" w:rsidRDefault="00E94F04" w:rsidP="00D909EB">
      <w:pPr>
        <w:spacing w:line="276" w:lineRule="auto"/>
        <w:rPr>
          <w:b/>
          <w:sz w:val="22"/>
          <w:szCs w:val="22"/>
        </w:rPr>
      </w:pPr>
      <w:r w:rsidRPr="00E56F02">
        <w:rPr>
          <w:b/>
          <w:sz w:val="22"/>
          <w:szCs w:val="22"/>
        </w:rPr>
        <w:t xml:space="preserve">Oggetto: </w:t>
      </w:r>
      <w:r w:rsidR="00D909EB" w:rsidRPr="00E56F02">
        <w:rPr>
          <w:b/>
          <w:sz w:val="22"/>
          <w:szCs w:val="22"/>
        </w:rPr>
        <w:t>Disponibilità all’affidamento di incarico a tempo determinato nell’ambito dell’Assistenza P</w:t>
      </w:r>
      <w:r w:rsidR="00884C2D">
        <w:rPr>
          <w:b/>
          <w:sz w:val="22"/>
          <w:szCs w:val="22"/>
        </w:rPr>
        <w:t>rimaria a ciclo di scelta</w:t>
      </w:r>
      <w:r w:rsidR="00113EDD">
        <w:rPr>
          <w:b/>
          <w:sz w:val="22"/>
          <w:szCs w:val="22"/>
        </w:rPr>
        <w:t>.</w:t>
      </w:r>
    </w:p>
    <w:p w:rsidR="00D909EB" w:rsidRPr="00E56F02" w:rsidRDefault="00D909EB" w:rsidP="00D909EB">
      <w:pPr>
        <w:spacing w:line="160" w:lineRule="exact"/>
        <w:ind w:left="5670"/>
        <w:rPr>
          <w:rFonts w:ascii="Verdana" w:hAnsi="Verdana"/>
          <w:b/>
          <w:color w:val="000000"/>
          <w:sz w:val="22"/>
          <w:szCs w:val="22"/>
        </w:rPr>
      </w:pP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Il/La sottoscritto/a Dr./ssa ______________________</w:t>
      </w:r>
      <w:r w:rsidR="0090589D">
        <w:rPr>
          <w:sz w:val="22"/>
          <w:szCs w:val="22"/>
        </w:rPr>
        <w:t>__________</w:t>
      </w:r>
      <w:r w:rsidRPr="00E56F02">
        <w:rPr>
          <w:sz w:val="22"/>
          <w:szCs w:val="22"/>
        </w:rPr>
        <w:t>__________________________________</w:t>
      </w: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nato/a a_____________________</w:t>
      </w:r>
      <w:r w:rsidR="0090589D">
        <w:rPr>
          <w:sz w:val="22"/>
          <w:szCs w:val="22"/>
        </w:rPr>
        <w:t>________</w:t>
      </w:r>
      <w:r w:rsidRPr="00E56F02">
        <w:rPr>
          <w:sz w:val="22"/>
          <w:szCs w:val="22"/>
        </w:rPr>
        <w:t>______________ Prov. ____  il ________________________</w:t>
      </w: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Codice Fiscale __________________________ Residente a _________</w:t>
      </w:r>
      <w:r w:rsidR="0090589D">
        <w:rPr>
          <w:sz w:val="22"/>
          <w:szCs w:val="22"/>
        </w:rPr>
        <w:t>________</w:t>
      </w:r>
      <w:r w:rsidRPr="00E56F02">
        <w:rPr>
          <w:sz w:val="22"/>
          <w:szCs w:val="22"/>
        </w:rPr>
        <w:t>_______ Prov. ________</w:t>
      </w: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C.A.P. ______</w:t>
      </w:r>
      <w:r w:rsidR="0090589D">
        <w:rPr>
          <w:sz w:val="22"/>
          <w:szCs w:val="22"/>
        </w:rPr>
        <w:t>______</w:t>
      </w:r>
      <w:r w:rsidRPr="00E56F02">
        <w:rPr>
          <w:sz w:val="22"/>
          <w:szCs w:val="22"/>
        </w:rPr>
        <w:t>___ Via __________________</w:t>
      </w:r>
      <w:r w:rsidR="0090589D">
        <w:rPr>
          <w:sz w:val="22"/>
          <w:szCs w:val="22"/>
        </w:rPr>
        <w:t>__</w:t>
      </w:r>
      <w:r w:rsidRPr="00E56F02">
        <w:rPr>
          <w:sz w:val="22"/>
          <w:szCs w:val="22"/>
        </w:rPr>
        <w:t>_______ n. ___ Cell. ________________________</w:t>
      </w: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PEC personale ____________________________________________________</w:t>
      </w:r>
      <w:r w:rsidR="0090589D">
        <w:rPr>
          <w:sz w:val="22"/>
          <w:szCs w:val="22"/>
        </w:rPr>
        <w:t xml:space="preserve">_______________________ </w:t>
      </w:r>
      <w:r w:rsidRPr="00E56F02">
        <w:rPr>
          <w:sz w:val="22"/>
          <w:szCs w:val="22"/>
        </w:rPr>
        <w:t>E-mail _____________________________________________________</w:t>
      </w:r>
      <w:r w:rsidR="0090589D">
        <w:rPr>
          <w:sz w:val="22"/>
          <w:szCs w:val="22"/>
        </w:rPr>
        <w:t>_________</w:t>
      </w:r>
      <w:r w:rsidRPr="00E56F02">
        <w:rPr>
          <w:sz w:val="22"/>
          <w:szCs w:val="22"/>
        </w:rPr>
        <w:t>___________________</w:t>
      </w:r>
    </w:p>
    <w:p w:rsidR="00D909EB" w:rsidRPr="00E56F02" w:rsidRDefault="00D909EB" w:rsidP="00D909EB">
      <w:pPr>
        <w:pStyle w:val="Paragrafoelenco"/>
        <w:ind w:left="720"/>
        <w:jc w:val="both"/>
        <w:rPr>
          <w:sz w:val="22"/>
          <w:szCs w:val="22"/>
        </w:rPr>
      </w:pPr>
    </w:p>
    <w:p w:rsidR="00E56F02" w:rsidRPr="00E56F02" w:rsidRDefault="00E56F02" w:rsidP="00E56F02">
      <w:pPr>
        <w:jc w:val="center"/>
        <w:rPr>
          <w:b/>
          <w:sz w:val="22"/>
          <w:szCs w:val="22"/>
        </w:rPr>
      </w:pPr>
      <w:r w:rsidRPr="00E56F02">
        <w:rPr>
          <w:b/>
          <w:sz w:val="22"/>
          <w:szCs w:val="22"/>
        </w:rPr>
        <w:t>Dichiara la propria disponibilità</w:t>
      </w:r>
    </w:p>
    <w:p w:rsidR="00E56F02" w:rsidRPr="00E56F02" w:rsidRDefault="00E56F02" w:rsidP="00E56F02">
      <w:pPr>
        <w:jc w:val="center"/>
        <w:rPr>
          <w:b/>
          <w:sz w:val="22"/>
          <w:szCs w:val="22"/>
        </w:rPr>
      </w:pPr>
    </w:p>
    <w:p w:rsidR="00D909EB" w:rsidRPr="00E56F02" w:rsidRDefault="00E56F02" w:rsidP="00E56F02">
      <w:pPr>
        <w:rPr>
          <w:sz w:val="22"/>
          <w:szCs w:val="22"/>
        </w:rPr>
      </w:pPr>
      <w:r w:rsidRPr="00E56F02">
        <w:rPr>
          <w:sz w:val="22"/>
          <w:szCs w:val="22"/>
        </w:rPr>
        <w:t>all’affidamento di un incarico a tempo determinato nei seguenti ambiti, in ordine di priorità, come da richiesta prot. aziendale n. ____________________ del _______________:</w:t>
      </w:r>
    </w:p>
    <w:p w:rsidR="00D909EB" w:rsidRPr="00E56F02" w:rsidRDefault="00D909EB" w:rsidP="00E56F02">
      <w:pPr>
        <w:rPr>
          <w:b/>
          <w:sz w:val="22"/>
          <w:szCs w:val="22"/>
        </w:rPr>
      </w:pPr>
    </w:p>
    <w:p w:rsidR="00D909EB" w:rsidRPr="00E56F02" w:rsidRDefault="00D909EB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1) ____________________________________________________________________________________</w:t>
      </w:r>
    </w:p>
    <w:p w:rsidR="00D909EB" w:rsidRDefault="00D909EB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2 )____________________________________________________________________________________</w:t>
      </w:r>
    </w:p>
    <w:p w:rsidR="006404E8" w:rsidRDefault="006404E8" w:rsidP="006404E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3</w:t>
      </w:r>
      <w:r w:rsidRPr="00E56F02">
        <w:rPr>
          <w:sz w:val="22"/>
          <w:szCs w:val="22"/>
        </w:rPr>
        <w:t xml:space="preserve"> )____________________________________________________________________________________</w:t>
      </w:r>
    </w:p>
    <w:p w:rsidR="002F75F6" w:rsidRDefault="002F75F6" w:rsidP="002F75F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4 </w:t>
      </w:r>
      <w:r w:rsidRPr="00E56F02">
        <w:rPr>
          <w:sz w:val="22"/>
          <w:szCs w:val="22"/>
        </w:rPr>
        <w:t>)____________________________________________________________________________________</w:t>
      </w:r>
    </w:p>
    <w:p w:rsidR="0033727D" w:rsidRDefault="0033727D" w:rsidP="0033727D">
      <w:pPr>
        <w:jc w:val="center"/>
        <w:rPr>
          <w:sz w:val="22"/>
          <w:szCs w:val="22"/>
        </w:rPr>
      </w:pPr>
      <w:r>
        <w:rPr>
          <w:sz w:val="22"/>
          <w:szCs w:val="22"/>
        </w:rPr>
        <w:t>Oppure</w:t>
      </w:r>
    </w:p>
    <w:p w:rsidR="0033727D" w:rsidRPr="002F75F6" w:rsidRDefault="0033727D" w:rsidP="0033727D">
      <w:pPr>
        <w:jc w:val="center"/>
        <w:rPr>
          <w:sz w:val="16"/>
          <w:szCs w:val="16"/>
        </w:rPr>
      </w:pPr>
    </w:p>
    <w:p w:rsidR="0033727D" w:rsidRDefault="0007644C" w:rsidP="0033727D">
      <w:pPr>
        <w:rPr>
          <w:sz w:val="22"/>
          <w:szCs w:val="22"/>
        </w:rPr>
      </w:pPr>
      <w:r w:rsidRPr="00E56F02">
        <w:rPr>
          <w:sz w:val="22"/>
          <w:szCs w:val="22"/>
        </w:rPr>
        <w:t xml:space="preserve">all’affidamento di </w:t>
      </w:r>
      <w:r w:rsidR="0033727D" w:rsidRPr="0033727D">
        <w:rPr>
          <w:sz w:val="22"/>
          <w:szCs w:val="22"/>
        </w:rPr>
        <w:t>incarichi di prestazione di lavoro autonomo, retribuiti su base oraria, per la copertura di Ambulator</w:t>
      </w:r>
      <w:r w:rsidR="002F75F6">
        <w:rPr>
          <w:sz w:val="22"/>
          <w:szCs w:val="22"/>
        </w:rPr>
        <w:t>i Medici Temporanei (AMT) nei seguenti ambiti</w:t>
      </w:r>
      <w:r w:rsidR="0033727D" w:rsidRPr="0033727D">
        <w:rPr>
          <w:sz w:val="22"/>
          <w:szCs w:val="22"/>
        </w:rPr>
        <w:t xml:space="preserve">, </w:t>
      </w:r>
      <w:r w:rsidR="0033727D" w:rsidRPr="00E56F02">
        <w:rPr>
          <w:sz w:val="22"/>
          <w:szCs w:val="22"/>
        </w:rPr>
        <w:t>in ordine di priorità, come da richiesta prot. aziendale n. ____________________ del _______________:</w:t>
      </w:r>
    </w:p>
    <w:p w:rsidR="0033727D" w:rsidRDefault="0033727D" w:rsidP="0033727D">
      <w:pPr>
        <w:rPr>
          <w:sz w:val="22"/>
          <w:szCs w:val="22"/>
        </w:rPr>
      </w:pPr>
    </w:p>
    <w:p w:rsidR="0033727D" w:rsidRPr="00E56F02" w:rsidRDefault="0033727D" w:rsidP="0033727D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1) _________________________________</w:t>
      </w:r>
      <w:r w:rsidR="002F75F6">
        <w:rPr>
          <w:sz w:val="22"/>
          <w:szCs w:val="22"/>
        </w:rPr>
        <w:t>_____________________</w:t>
      </w:r>
      <w:r w:rsidRPr="00E56F02">
        <w:rPr>
          <w:sz w:val="22"/>
          <w:szCs w:val="22"/>
        </w:rPr>
        <w:t>___</w:t>
      </w:r>
      <w:r w:rsidR="002F75F6">
        <w:rPr>
          <w:sz w:val="22"/>
          <w:szCs w:val="22"/>
        </w:rPr>
        <w:t xml:space="preserve">___ per n. ___________ore </w:t>
      </w:r>
    </w:p>
    <w:p w:rsidR="0033727D" w:rsidRPr="00E56F02" w:rsidRDefault="0033727D" w:rsidP="0033727D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2 )</w:t>
      </w:r>
      <w:r w:rsidR="002F75F6"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>_________________________________________________________</w:t>
      </w:r>
      <w:r w:rsidR="002F75F6">
        <w:rPr>
          <w:sz w:val="22"/>
          <w:szCs w:val="22"/>
        </w:rPr>
        <w:t>__</w:t>
      </w:r>
      <w:r w:rsidR="002F75F6" w:rsidRPr="002F75F6">
        <w:rPr>
          <w:sz w:val="22"/>
          <w:szCs w:val="22"/>
        </w:rPr>
        <w:t xml:space="preserve"> </w:t>
      </w:r>
      <w:r w:rsidR="002F75F6">
        <w:rPr>
          <w:sz w:val="22"/>
          <w:szCs w:val="22"/>
        </w:rPr>
        <w:t xml:space="preserve">per n. ___________ore </w:t>
      </w:r>
    </w:p>
    <w:p w:rsidR="002F75F6" w:rsidRPr="00E56F02" w:rsidRDefault="006404E8" w:rsidP="002F75F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3</w:t>
      </w:r>
      <w:r w:rsidRPr="00E56F02">
        <w:rPr>
          <w:sz w:val="22"/>
          <w:szCs w:val="22"/>
        </w:rPr>
        <w:t xml:space="preserve"> )________________________________________________________</w:t>
      </w:r>
      <w:r w:rsidR="002F75F6">
        <w:rPr>
          <w:sz w:val="22"/>
          <w:szCs w:val="22"/>
        </w:rPr>
        <w:t>__</w:t>
      </w:r>
      <w:r w:rsidRPr="00E56F02">
        <w:rPr>
          <w:sz w:val="22"/>
          <w:szCs w:val="22"/>
        </w:rPr>
        <w:t>__</w:t>
      </w:r>
      <w:r w:rsidR="002F75F6" w:rsidRPr="002F75F6">
        <w:rPr>
          <w:sz w:val="22"/>
          <w:szCs w:val="22"/>
        </w:rPr>
        <w:t xml:space="preserve"> </w:t>
      </w:r>
      <w:r w:rsidR="002F75F6">
        <w:rPr>
          <w:sz w:val="22"/>
          <w:szCs w:val="22"/>
        </w:rPr>
        <w:t xml:space="preserve">per n. ___________ore </w:t>
      </w:r>
    </w:p>
    <w:p w:rsidR="002F75F6" w:rsidRPr="00E56F02" w:rsidRDefault="002F75F6" w:rsidP="002F75F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4 </w:t>
      </w:r>
      <w:r w:rsidRPr="00E56F02">
        <w:rPr>
          <w:sz w:val="22"/>
          <w:szCs w:val="22"/>
        </w:rPr>
        <w:t>)______________________________________________________</w:t>
      </w:r>
      <w:r>
        <w:rPr>
          <w:sz w:val="22"/>
          <w:szCs w:val="22"/>
        </w:rPr>
        <w:t>__</w:t>
      </w:r>
      <w:r w:rsidRPr="00E56F02">
        <w:rPr>
          <w:sz w:val="22"/>
          <w:szCs w:val="22"/>
        </w:rPr>
        <w:t>____</w:t>
      </w:r>
      <w:r w:rsidRPr="002F75F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per n. ___________ore </w:t>
      </w:r>
    </w:p>
    <w:p w:rsidR="00B54F7E" w:rsidRPr="00E56F02" w:rsidRDefault="00B54F7E" w:rsidP="00D909EB">
      <w:pPr>
        <w:rPr>
          <w:sz w:val="22"/>
          <w:szCs w:val="22"/>
        </w:rPr>
      </w:pP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Luogo e data </w:t>
      </w: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__________________________________ </w:t>
      </w:r>
      <w:r w:rsidR="00E56F02"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 xml:space="preserve">       </w:t>
      </w: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>In fede</w:t>
      </w: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>_____________________________</w:t>
      </w:r>
    </w:p>
    <w:p w:rsidR="00E94F04" w:rsidRPr="00E56F02" w:rsidRDefault="00E94F04" w:rsidP="00ED368F">
      <w:pPr>
        <w:spacing w:line="276" w:lineRule="auto"/>
        <w:ind w:left="284" w:hanging="284"/>
        <w:rPr>
          <w:b/>
          <w:sz w:val="22"/>
          <w:szCs w:val="22"/>
          <w:u w:val="single"/>
        </w:rPr>
      </w:pPr>
    </w:p>
    <w:p w:rsidR="00E94F04" w:rsidRPr="00E56F02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b/>
          <w:sz w:val="18"/>
          <w:szCs w:val="18"/>
          <w:u w:val="single"/>
        </w:rPr>
      </w:pPr>
      <w:r w:rsidRPr="00E56F02">
        <w:rPr>
          <w:sz w:val="18"/>
          <w:szCs w:val="18"/>
        </w:rPr>
        <w:t>AUTENTICAZIONE DI SOTTOSCRIZIONE OMESSA AI SENSI DELL'ART. 38, COMMA 3, DEL D.P.R. 28.12.2000 N. 445</w:t>
      </w:r>
    </w:p>
    <w:p w:rsidR="00E94F04" w:rsidRPr="00E56F02" w:rsidRDefault="00E94F04" w:rsidP="00ED368F">
      <w:pPr>
        <w:spacing w:line="276" w:lineRule="auto"/>
        <w:ind w:left="284" w:hanging="284"/>
        <w:rPr>
          <w:sz w:val="18"/>
          <w:szCs w:val="18"/>
          <w:u w:val="single"/>
        </w:rPr>
      </w:pPr>
    </w:p>
    <w:p w:rsidR="00E94F04" w:rsidRPr="00E56F02" w:rsidRDefault="00E94F04" w:rsidP="00ED368F">
      <w:pPr>
        <w:spacing w:line="276" w:lineRule="auto"/>
        <w:ind w:left="284" w:hanging="284"/>
        <w:rPr>
          <w:sz w:val="18"/>
          <w:szCs w:val="18"/>
        </w:rPr>
      </w:pPr>
      <w:r w:rsidRPr="00E56F02">
        <w:rPr>
          <w:b/>
          <w:sz w:val="18"/>
          <w:szCs w:val="18"/>
        </w:rPr>
        <w:t></w:t>
      </w:r>
      <w:r w:rsidRPr="00E56F02">
        <w:rPr>
          <w:sz w:val="18"/>
          <w:szCs w:val="18"/>
        </w:rPr>
        <w:t>Allegato alla presente, fotocopia documento di identità n</w:t>
      </w:r>
      <w:r w:rsidR="00D61461" w:rsidRPr="00E56F02">
        <w:rPr>
          <w:sz w:val="18"/>
          <w:szCs w:val="18"/>
        </w:rPr>
        <w:t>. ____________________________</w:t>
      </w:r>
      <w:r w:rsidR="00ED368F" w:rsidRPr="00E56F02">
        <w:rPr>
          <w:sz w:val="18"/>
          <w:szCs w:val="18"/>
        </w:rPr>
        <w:t>_</w:t>
      </w:r>
      <w:r w:rsidR="0090589D">
        <w:rPr>
          <w:sz w:val="18"/>
          <w:szCs w:val="18"/>
        </w:rPr>
        <w:t>___________</w:t>
      </w:r>
      <w:r w:rsidR="00ED368F" w:rsidRPr="00E56F02">
        <w:rPr>
          <w:sz w:val="18"/>
          <w:szCs w:val="18"/>
        </w:rPr>
        <w:t>______</w:t>
      </w:r>
      <w:r w:rsidR="00D61461" w:rsidRPr="00E56F02">
        <w:rPr>
          <w:sz w:val="18"/>
          <w:szCs w:val="18"/>
        </w:rPr>
        <w:t xml:space="preserve">__ rilasciato il </w:t>
      </w:r>
      <w:r w:rsidRPr="00E56F02">
        <w:rPr>
          <w:sz w:val="18"/>
          <w:szCs w:val="18"/>
        </w:rPr>
        <w:t>______________________________ da ________________</w:t>
      </w:r>
      <w:r w:rsidR="00ED368F" w:rsidRPr="00E56F02">
        <w:rPr>
          <w:sz w:val="18"/>
          <w:szCs w:val="18"/>
        </w:rPr>
        <w:t>___</w:t>
      </w:r>
      <w:r w:rsidR="0090589D">
        <w:rPr>
          <w:sz w:val="18"/>
          <w:szCs w:val="18"/>
        </w:rPr>
        <w:t>______________________________</w:t>
      </w:r>
      <w:r w:rsidR="00ED368F" w:rsidRPr="00E56F02">
        <w:rPr>
          <w:sz w:val="18"/>
          <w:szCs w:val="18"/>
        </w:rPr>
        <w:t>____</w:t>
      </w:r>
      <w:r w:rsidRPr="00E56F02">
        <w:rPr>
          <w:sz w:val="18"/>
          <w:szCs w:val="18"/>
        </w:rPr>
        <w:t>__________________</w:t>
      </w:r>
    </w:p>
    <w:p w:rsidR="00E56F02" w:rsidRPr="00E56F02" w:rsidRDefault="00E56F02" w:rsidP="00ED368F">
      <w:pPr>
        <w:spacing w:line="276" w:lineRule="auto"/>
        <w:ind w:left="284" w:hanging="284"/>
        <w:rPr>
          <w:sz w:val="18"/>
          <w:szCs w:val="18"/>
        </w:rPr>
      </w:pPr>
    </w:p>
    <w:p w:rsidR="00E56F02" w:rsidRPr="00ED368F" w:rsidRDefault="00E56F02" w:rsidP="00E56F02">
      <w:pPr>
        <w:rPr>
          <w:sz w:val="22"/>
          <w:szCs w:val="22"/>
        </w:rPr>
      </w:pPr>
      <w:r w:rsidRPr="00E56F02">
        <w:rPr>
          <w:sz w:val="18"/>
          <w:szCs w:val="18"/>
        </w:rPr>
        <w:t xml:space="preserve">SI CHIEDE LA CORTESIA DI COMPILARE LA MODULISTICA IN STAMPATELLO ED IN MANIERA LEGGIBILE </w:t>
      </w:r>
    </w:p>
    <w:sectPr w:rsidR="00E56F02" w:rsidRPr="00ED368F" w:rsidSect="00113EDD">
      <w:footerReference w:type="default" r:id="rId8"/>
      <w:footerReference w:type="first" r:id="rId9"/>
      <w:pgSz w:w="11907" w:h="16840" w:code="9"/>
      <w:pgMar w:top="993" w:right="1134" w:bottom="1701" w:left="1134" w:header="624" w:footer="194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D7B" w:rsidRDefault="00C54D7B">
      <w:r>
        <w:separator/>
      </w:r>
    </w:p>
  </w:endnote>
  <w:endnote w:type="continuationSeparator" w:id="1">
    <w:p w:rsidR="00C54D7B" w:rsidRDefault="00C54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(SWC)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:rsidR="00427400" w:rsidRDefault="00427400" w:rsidP="00A07F4C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</w:t>
    </w:r>
    <w:r>
      <w:rPr>
        <w:sz w:val="17"/>
      </w:rPr>
      <w:t xml:space="preserve">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>- P.Iva e C.F. 03510050127</w:t>
    </w:r>
  </w:p>
  <w:tbl>
    <w:tblPr>
      <w:tblW w:w="0" w:type="auto"/>
      <w:tblLook w:val="04A0"/>
    </w:tblPr>
    <w:tblGrid>
      <w:gridCol w:w="3369"/>
      <w:gridCol w:w="3150"/>
      <w:gridCol w:w="3260"/>
    </w:tblGrid>
    <w:tr w:rsidR="00427400" w:rsidTr="000664A4">
      <w:tc>
        <w:tcPr>
          <w:tcW w:w="3369" w:type="dxa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Cuasso al Monte</w:t>
          </w:r>
        </w:p>
      </w:tc>
    </w:tr>
    <w:tr w:rsidR="00427400" w:rsidTr="000664A4">
      <w:tc>
        <w:tcPr>
          <w:tcW w:w="9779" w:type="dxa"/>
          <w:gridSpan w:val="3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Luvini (Cittiglio)      Ospedale Luini Confalonieri (Luino)  </w:t>
          </w:r>
        </w:p>
      </w:tc>
    </w:tr>
    <w:tr w:rsidR="00427400" w:rsidTr="000664A4">
      <w:tc>
        <w:tcPr>
          <w:tcW w:w="9779" w:type="dxa"/>
          <w:gridSpan w:val="3"/>
        </w:tcPr>
        <w:p w:rsidR="00427400" w:rsidRPr="00AB4BE5" w:rsidRDefault="00427400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>Ospedale Luigi Galmarini (Tradate) - Tel. 0331.817.111</w:t>
          </w:r>
        </w:p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Carlo Ondoli (Angera)</w:t>
          </w:r>
        </w:p>
      </w:tc>
    </w:tr>
  </w:tbl>
  <w:p w:rsidR="00427400" w:rsidRDefault="00427400" w:rsidP="00410EAC">
    <w:pPr>
      <w:spacing w:line="180" w:lineRule="exact"/>
      <w:jc w:val="center"/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:rsidR="00427400" w:rsidRDefault="00427400">
    <w:pPr>
      <w:pStyle w:val="Pidipagina"/>
      <w:ind w:left="2836"/>
      <w:rPr>
        <w:sz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:rsidR="00427400" w:rsidRDefault="00427400" w:rsidP="001B215E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>- P.Iva e C.F. 03510050127</w:t>
    </w:r>
    <w:r>
      <w:rPr>
        <w:sz w:val="16"/>
      </w:rPr>
      <w:t xml:space="preserve"> </w:t>
    </w:r>
  </w:p>
  <w:tbl>
    <w:tblPr>
      <w:tblW w:w="0" w:type="auto"/>
      <w:tblInd w:w="-743" w:type="dxa"/>
      <w:tblLook w:val="04A0"/>
    </w:tblPr>
    <w:tblGrid>
      <w:gridCol w:w="4112"/>
      <w:gridCol w:w="3150"/>
      <w:gridCol w:w="3260"/>
    </w:tblGrid>
    <w:tr w:rsidR="00427400" w:rsidTr="000664A4">
      <w:tc>
        <w:tcPr>
          <w:tcW w:w="4112" w:type="dxa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Cuasso al Monte</w:t>
          </w:r>
        </w:p>
      </w:tc>
    </w:tr>
    <w:tr w:rsidR="00427400" w:rsidTr="000664A4">
      <w:tc>
        <w:tcPr>
          <w:tcW w:w="10522" w:type="dxa"/>
          <w:gridSpan w:val="3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Luvini (Cittiglio)      Ospedale Luini Confalonieri (Luino) </w:t>
          </w:r>
        </w:p>
      </w:tc>
    </w:tr>
    <w:tr w:rsidR="00427400" w:rsidTr="000664A4">
      <w:tc>
        <w:tcPr>
          <w:tcW w:w="10522" w:type="dxa"/>
          <w:gridSpan w:val="3"/>
        </w:tcPr>
        <w:p w:rsidR="00427400" w:rsidRPr="00AB4BE5" w:rsidRDefault="00427400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>Ospedale Luigi Galmarini (Tradate)  -  Tel. 0331.817.111</w:t>
          </w:r>
        </w:p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Carlo Ondoli (Angera)</w:t>
          </w:r>
        </w:p>
      </w:tc>
    </w:tr>
  </w:tbl>
  <w:p w:rsidR="00427400" w:rsidRPr="00331E79" w:rsidRDefault="00427400" w:rsidP="00A07F4C">
    <w:pPr>
      <w:spacing w:line="180" w:lineRule="exact"/>
      <w:jc w:val="center"/>
      <w:rPr>
        <w:sz w:val="16"/>
        <w:lang w:val="fr-FR"/>
      </w:rPr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:rsidR="00427400" w:rsidRPr="002F1BBC" w:rsidRDefault="00427400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D7B" w:rsidRDefault="00C54D7B">
      <w:r>
        <w:separator/>
      </w:r>
    </w:p>
  </w:footnote>
  <w:footnote w:type="continuationSeparator" w:id="1">
    <w:p w:rsidR="00C54D7B" w:rsidRDefault="00C54D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8C6C03"/>
    <w:multiLevelType w:val="hybridMultilevel"/>
    <w:tmpl w:val="E30125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0"/>
        </w:tabs>
        <w:ind w:left="1004" w:hanging="360"/>
      </w:pPr>
      <w:rPr>
        <w:rFonts w:ascii="Wingdings 3" w:hAnsi="Wingdings 3" w:cs="Symbol" w:hint="default"/>
      </w:rPr>
    </w:lvl>
  </w:abstractNum>
  <w:abstractNum w:abstractNumId="2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Wingdings 3" w:hint="default"/>
      </w:rPr>
    </w:lvl>
  </w:abstractNum>
  <w:abstractNum w:abstractNumId="3">
    <w:nsid w:val="00000004"/>
    <w:multiLevelType w:val="singleLevel"/>
    <w:tmpl w:val="00000004"/>
    <w:name w:val="WW8Num5"/>
    <w:lvl w:ilvl="0">
      <w:start w:val="1"/>
      <w:numFmt w:val="bullet"/>
      <w:lvlText w:val=""/>
      <w:lvlJc w:val="left"/>
      <w:pPr>
        <w:tabs>
          <w:tab w:val="num" w:pos="786"/>
        </w:tabs>
        <w:ind w:left="786" w:hanging="360"/>
      </w:pPr>
      <w:rPr>
        <w:rFonts w:ascii="Symbol" w:hAnsi="Symbol" w:cs="Times New Roman"/>
        <w:i/>
        <w:sz w:val="22"/>
        <w:szCs w:val="22"/>
      </w:rPr>
    </w:lvl>
  </w:abstractNum>
  <w:abstractNum w:abstractNumId="4">
    <w:nsid w:val="00000005"/>
    <w:multiLevelType w:val="singleLevel"/>
    <w:tmpl w:val="00000005"/>
    <w:name w:val="WW8Num6"/>
    <w:lvl w:ilvl="0">
      <w:start w:val="1"/>
      <w:numFmt w:val="bullet"/>
      <w:lvlText w:val=""/>
      <w:lvlJc w:val="left"/>
      <w:pPr>
        <w:tabs>
          <w:tab w:val="num" w:pos="284"/>
        </w:tabs>
        <w:ind w:left="284" w:hanging="284"/>
      </w:pPr>
      <w:rPr>
        <w:rFonts w:ascii="Symbol" w:hAnsi="Symbol" w:cs="Dutch 801 (SWC)" w:hint="default"/>
        <w:color w:val="auto"/>
        <w:sz w:val="22"/>
      </w:rPr>
    </w:lvl>
  </w:abstractNum>
  <w:abstractNum w:abstractNumId="5">
    <w:nsid w:val="00000006"/>
    <w:multiLevelType w:val="singleLevel"/>
    <w:tmpl w:val="00000006"/>
    <w:name w:val="WW8Num7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Times New Roman" w:hint="default"/>
        <w:color w:val="auto"/>
      </w:rPr>
    </w:lvl>
  </w:abstractNum>
  <w:abstractNum w:abstractNumId="6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Dutch 801 (SWC)" w:hAnsi="Dutch 801 (SWC)" w:cs="Wingdings" w:hint="default"/>
      </w:rPr>
    </w:lvl>
  </w:abstractNum>
  <w:abstractNum w:abstractNumId="7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4"/>
        <w:szCs w:val="22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4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CAC5A1F"/>
    <w:multiLevelType w:val="multilevel"/>
    <w:tmpl w:val="1CB48332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9">
    <w:nsid w:val="12FB59BC"/>
    <w:multiLevelType w:val="multilevel"/>
    <w:tmpl w:val="EEDAA31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0">
    <w:nsid w:val="17530689"/>
    <w:multiLevelType w:val="hybridMultilevel"/>
    <w:tmpl w:val="AA226F1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80975"/>
    <w:multiLevelType w:val="hybridMultilevel"/>
    <w:tmpl w:val="FA4E0CBC"/>
    <w:lvl w:ilvl="0" w:tplc="257A0C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564D8E"/>
    <w:multiLevelType w:val="multilevel"/>
    <w:tmpl w:val="04603348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3">
    <w:nsid w:val="2DE430DC"/>
    <w:multiLevelType w:val="hybridMultilevel"/>
    <w:tmpl w:val="23B40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27661A"/>
    <w:multiLevelType w:val="hybridMultilevel"/>
    <w:tmpl w:val="8EE8F566"/>
    <w:lvl w:ilvl="0" w:tplc="6C78AC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CD7C1A"/>
    <w:multiLevelType w:val="hybridMultilevel"/>
    <w:tmpl w:val="7180A17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B102D3"/>
    <w:multiLevelType w:val="hybridMultilevel"/>
    <w:tmpl w:val="FB988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7E5D16"/>
    <w:multiLevelType w:val="hybridMultilevel"/>
    <w:tmpl w:val="D390FBB0"/>
    <w:lvl w:ilvl="0" w:tplc="A27A91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D15351"/>
    <w:multiLevelType w:val="hybridMultilevel"/>
    <w:tmpl w:val="C1B60A8C"/>
    <w:lvl w:ilvl="0" w:tplc="F640B3F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B920E1"/>
    <w:multiLevelType w:val="multilevel"/>
    <w:tmpl w:val="2B34C94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8"/>
  </w:num>
  <w:num w:numId="2">
    <w:abstractNumId w:val="19"/>
  </w:num>
  <w:num w:numId="3">
    <w:abstractNumId w:val="18"/>
  </w:num>
  <w:num w:numId="4">
    <w:abstractNumId w:val="16"/>
  </w:num>
  <w:num w:numId="5">
    <w:abstractNumId w:val="13"/>
  </w:num>
  <w:num w:numId="6">
    <w:abstractNumId w:val="15"/>
  </w:num>
  <w:num w:numId="7">
    <w:abstractNumId w:val="10"/>
  </w:num>
  <w:num w:numId="8">
    <w:abstractNumId w:val="9"/>
  </w:num>
  <w:num w:numId="9">
    <w:abstractNumId w:val="12"/>
  </w:num>
  <w:num w:numId="10">
    <w:abstractNumId w:val="14"/>
  </w:num>
  <w:num w:numId="11">
    <w:abstractNumId w:val="17"/>
  </w:num>
  <w:num w:numId="12">
    <w:abstractNumId w:val="0"/>
  </w:num>
  <w:num w:numId="13">
    <w:abstractNumId w:val="1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intFractionalCharacterWidth/>
  <w:hideSpellingErrors/>
  <w:stylePaneFormatFilter w:val="3F01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0E40A7"/>
    <w:rsid w:val="0000211A"/>
    <w:rsid w:val="00010D59"/>
    <w:rsid w:val="00012AE7"/>
    <w:rsid w:val="000148CD"/>
    <w:rsid w:val="00023EDE"/>
    <w:rsid w:val="000258A4"/>
    <w:rsid w:val="000259E6"/>
    <w:rsid w:val="00034EE1"/>
    <w:rsid w:val="00037A1F"/>
    <w:rsid w:val="0004171C"/>
    <w:rsid w:val="00046175"/>
    <w:rsid w:val="00053576"/>
    <w:rsid w:val="0006513A"/>
    <w:rsid w:val="000664A4"/>
    <w:rsid w:val="0006659F"/>
    <w:rsid w:val="00067AE0"/>
    <w:rsid w:val="00071820"/>
    <w:rsid w:val="0007644C"/>
    <w:rsid w:val="000772C9"/>
    <w:rsid w:val="00081CC1"/>
    <w:rsid w:val="000A38B5"/>
    <w:rsid w:val="000B59AE"/>
    <w:rsid w:val="000C0A27"/>
    <w:rsid w:val="000C22E2"/>
    <w:rsid w:val="000C391B"/>
    <w:rsid w:val="000C4937"/>
    <w:rsid w:val="000C55B3"/>
    <w:rsid w:val="000D02BD"/>
    <w:rsid w:val="000D3CB5"/>
    <w:rsid w:val="000E1D14"/>
    <w:rsid w:val="000E40A7"/>
    <w:rsid w:val="000F16E1"/>
    <w:rsid w:val="000F1C25"/>
    <w:rsid w:val="000F2319"/>
    <w:rsid w:val="000F29A3"/>
    <w:rsid w:val="000F45F7"/>
    <w:rsid w:val="000F7803"/>
    <w:rsid w:val="001035A9"/>
    <w:rsid w:val="00103704"/>
    <w:rsid w:val="00103852"/>
    <w:rsid w:val="00113EDD"/>
    <w:rsid w:val="0011480D"/>
    <w:rsid w:val="00122169"/>
    <w:rsid w:val="001221C0"/>
    <w:rsid w:val="001578B5"/>
    <w:rsid w:val="001605F5"/>
    <w:rsid w:val="00162936"/>
    <w:rsid w:val="00174109"/>
    <w:rsid w:val="0018519C"/>
    <w:rsid w:val="00192B58"/>
    <w:rsid w:val="001A4816"/>
    <w:rsid w:val="001B215E"/>
    <w:rsid w:val="001B25F4"/>
    <w:rsid w:val="001C5739"/>
    <w:rsid w:val="001C7C5E"/>
    <w:rsid w:val="001D4D7A"/>
    <w:rsid w:val="001D57A4"/>
    <w:rsid w:val="001D7B95"/>
    <w:rsid w:val="001E6928"/>
    <w:rsid w:val="0020356A"/>
    <w:rsid w:val="002070E2"/>
    <w:rsid w:val="002100EF"/>
    <w:rsid w:val="002101B9"/>
    <w:rsid w:val="00217E45"/>
    <w:rsid w:val="002262AD"/>
    <w:rsid w:val="002307E6"/>
    <w:rsid w:val="00230C03"/>
    <w:rsid w:val="002377C3"/>
    <w:rsid w:val="00242663"/>
    <w:rsid w:val="00256E14"/>
    <w:rsid w:val="00280C5B"/>
    <w:rsid w:val="002841EB"/>
    <w:rsid w:val="002858A2"/>
    <w:rsid w:val="00286EE3"/>
    <w:rsid w:val="002951E9"/>
    <w:rsid w:val="00297EAA"/>
    <w:rsid w:val="002A0316"/>
    <w:rsid w:val="002A5A6F"/>
    <w:rsid w:val="002B2621"/>
    <w:rsid w:val="002B2E20"/>
    <w:rsid w:val="002B2EC3"/>
    <w:rsid w:val="002B6B8D"/>
    <w:rsid w:val="002B73FD"/>
    <w:rsid w:val="002C0D82"/>
    <w:rsid w:val="002C5E6D"/>
    <w:rsid w:val="002C6936"/>
    <w:rsid w:val="002D0AD3"/>
    <w:rsid w:val="002D7721"/>
    <w:rsid w:val="002E7871"/>
    <w:rsid w:val="002F1BBC"/>
    <w:rsid w:val="002F4159"/>
    <w:rsid w:val="002F75F6"/>
    <w:rsid w:val="002F7B1A"/>
    <w:rsid w:val="00300796"/>
    <w:rsid w:val="00300B81"/>
    <w:rsid w:val="00302C3F"/>
    <w:rsid w:val="00303624"/>
    <w:rsid w:val="00304E50"/>
    <w:rsid w:val="00305162"/>
    <w:rsid w:val="003109E2"/>
    <w:rsid w:val="003133E3"/>
    <w:rsid w:val="0031683E"/>
    <w:rsid w:val="0031768C"/>
    <w:rsid w:val="00317D38"/>
    <w:rsid w:val="0033152A"/>
    <w:rsid w:val="0033727D"/>
    <w:rsid w:val="00340210"/>
    <w:rsid w:val="00370153"/>
    <w:rsid w:val="0037321E"/>
    <w:rsid w:val="00373D75"/>
    <w:rsid w:val="0038302E"/>
    <w:rsid w:val="00384F13"/>
    <w:rsid w:val="00392BD7"/>
    <w:rsid w:val="00395575"/>
    <w:rsid w:val="00396625"/>
    <w:rsid w:val="003B2B56"/>
    <w:rsid w:val="003B7D50"/>
    <w:rsid w:val="003C5DD2"/>
    <w:rsid w:val="003D3201"/>
    <w:rsid w:val="003D55AF"/>
    <w:rsid w:val="003D7F8C"/>
    <w:rsid w:val="003E6EDE"/>
    <w:rsid w:val="003F2465"/>
    <w:rsid w:val="003F3C02"/>
    <w:rsid w:val="00402F69"/>
    <w:rsid w:val="00410EAC"/>
    <w:rsid w:val="00411575"/>
    <w:rsid w:val="00426114"/>
    <w:rsid w:val="00427400"/>
    <w:rsid w:val="0043106C"/>
    <w:rsid w:val="0044159C"/>
    <w:rsid w:val="0044287F"/>
    <w:rsid w:val="004613C1"/>
    <w:rsid w:val="0046207B"/>
    <w:rsid w:val="00463B43"/>
    <w:rsid w:val="0046409F"/>
    <w:rsid w:val="004711D3"/>
    <w:rsid w:val="0048044D"/>
    <w:rsid w:val="004A2EE7"/>
    <w:rsid w:val="004A5D5F"/>
    <w:rsid w:val="004B10FF"/>
    <w:rsid w:val="004B504F"/>
    <w:rsid w:val="004C69A5"/>
    <w:rsid w:val="004E22B9"/>
    <w:rsid w:val="0051654D"/>
    <w:rsid w:val="00522594"/>
    <w:rsid w:val="00527ECB"/>
    <w:rsid w:val="00543BDD"/>
    <w:rsid w:val="00550480"/>
    <w:rsid w:val="00555414"/>
    <w:rsid w:val="00561404"/>
    <w:rsid w:val="00573B83"/>
    <w:rsid w:val="0057527B"/>
    <w:rsid w:val="005752D4"/>
    <w:rsid w:val="0057532E"/>
    <w:rsid w:val="00581298"/>
    <w:rsid w:val="005825F1"/>
    <w:rsid w:val="005A0FCB"/>
    <w:rsid w:val="005A5E62"/>
    <w:rsid w:val="005C1C27"/>
    <w:rsid w:val="005C614B"/>
    <w:rsid w:val="005E6216"/>
    <w:rsid w:val="005E6F36"/>
    <w:rsid w:val="005F551E"/>
    <w:rsid w:val="0060464B"/>
    <w:rsid w:val="00620FE8"/>
    <w:rsid w:val="006404E8"/>
    <w:rsid w:val="00642B40"/>
    <w:rsid w:val="006636B4"/>
    <w:rsid w:val="00663E53"/>
    <w:rsid w:val="00670E66"/>
    <w:rsid w:val="006726E3"/>
    <w:rsid w:val="006739EF"/>
    <w:rsid w:val="00691256"/>
    <w:rsid w:val="006B1F09"/>
    <w:rsid w:val="006B67A4"/>
    <w:rsid w:val="006C1254"/>
    <w:rsid w:val="006C15C1"/>
    <w:rsid w:val="006C2E46"/>
    <w:rsid w:val="006D3285"/>
    <w:rsid w:val="006E1AF3"/>
    <w:rsid w:val="006E2323"/>
    <w:rsid w:val="006E467D"/>
    <w:rsid w:val="006E6FD2"/>
    <w:rsid w:val="006F5928"/>
    <w:rsid w:val="006F6697"/>
    <w:rsid w:val="00704AD0"/>
    <w:rsid w:val="0071164F"/>
    <w:rsid w:val="00726E8F"/>
    <w:rsid w:val="0072753B"/>
    <w:rsid w:val="00734045"/>
    <w:rsid w:val="00745EA1"/>
    <w:rsid w:val="007661D6"/>
    <w:rsid w:val="00772771"/>
    <w:rsid w:val="00772920"/>
    <w:rsid w:val="00780CB8"/>
    <w:rsid w:val="00782963"/>
    <w:rsid w:val="00790B32"/>
    <w:rsid w:val="00797DBD"/>
    <w:rsid w:val="007B003D"/>
    <w:rsid w:val="007C1053"/>
    <w:rsid w:val="007C1771"/>
    <w:rsid w:val="007C5E54"/>
    <w:rsid w:val="007C69A6"/>
    <w:rsid w:val="007C6FDB"/>
    <w:rsid w:val="007D4CC8"/>
    <w:rsid w:val="007D565D"/>
    <w:rsid w:val="007D59CF"/>
    <w:rsid w:val="007D7991"/>
    <w:rsid w:val="007E1D4F"/>
    <w:rsid w:val="00801C02"/>
    <w:rsid w:val="008029A5"/>
    <w:rsid w:val="008060E4"/>
    <w:rsid w:val="0081305F"/>
    <w:rsid w:val="00817B27"/>
    <w:rsid w:val="00820343"/>
    <w:rsid w:val="00826F3E"/>
    <w:rsid w:val="008314F9"/>
    <w:rsid w:val="0084329F"/>
    <w:rsid w:val="0084615A"/>
    <w:rsid w:val="0085582F"/>
    <w:rsid w:val="008703FD"/>
    <w:rsid w:val="0087092A"/>
    <w:rsid w:val="0087785F"/>
    <w:rsid w:val="00881431"/>
    <w:rsid w:val="00884C2D"/>
    <w:rsid w:val="00885A2A"/>
    <w:rsid w:val="008864FA"/>
    <w:rsid w:val="00887E28"/>
    <w:rsid w:val="0089228F"/>
    <w:rsid w:val="008936FD"/>
    <w:rsid w:val="008A2A1A"/>
    <w:rsid w:val="008B2678"/>
    <w:rsid w:val="008B3D7E"/>
    <w:rsid w:val="008C00B7"/>
    <w:rsid w:val="008C44D6"/>
    <w:rsid w:val="008C4D99"/>
    <w:rsid w:val="008E4BE8"/>
    <w:rsid w:val="008F0AD7"/>
    <w:rsid w:val="00902FC7"/>
    <w:rsid w:val="00903548"/>
    <w:rsid w:val="0090589D"/>
    <w:rsid w:val="00927617"/>
    <w:rsid w:val="00932406"/>
    <w:rsid w:val="009345D3"/>
    <w:rsid w:val="00940084"/>
    <w:rsid w:val="0094093F"/>
    <w:rsid w:val="00944BE9"/>
    <w:rsid w:val="0094756C"/>
    <w:rsid w:val="00960D2B"/>
    <w:rsid w:val="00962043"/>
    <w:rsid w:val="009623E9"/>
    <w:rsid w:val="00976604"/>
    <w:rsid w:val="0098577D"/>
    <w:rsid w:val="009879F1"/>
    <w:rsid w:val="009974C9"/>
    <w:rsid w:val="009B1F31"/>
    <w:rsid w:val="009C767C"/>
    <w:rsid w:val="009D5A54"/>
    <w:rsid w:val="009E0A43"/>
    <w:rsid w:val="009E59C8"/>
    <w:rsid w:val="009F39A3"/>
    <w:rsid w:val="009F46A1"/>
    <w:rsid w:val="009F5422"/>
    <w:rsid w:val="009F72DE"/>
    <w:rsid w:val="00A028CC"/>
    <w:rsid w:val="00A07850"/>
    <w:rsid w:val="00A07F4C"/>
    <w:rsid w:val="00A16013"/>
    <w:rsid w:val="00A215E2"/>
    <w:rsid w:val="00A22E55"/>
    <w:rsid w:val="00A40FCC"/>
    <w:rsid w:val="00A41E58"/>
    <w:rsid w:val="00A41F70"/>
    <w:rsid w:val="00A4658A"/>
    <w:rsid w:val="00A6542C"/>
    <w:rsid w:val="00A673C2"/>
    <w:rsid w:val="00A75340"/>
    <w:rsid w:val="00A8161F"/>
    <w:rsid w:val="00A850F6"/>
    <w:rsid w:val="00A90303"/>
    <w:rsid w:val="00A934D3"/>
    <w:rsid w:val="00A963F3"/>
    <w:rsid w:val="00AB4BE5"/>
    <w:rsid w:val="00AC3306"/>
    <w:rsid w:val="00AC702B"/>
    <w:rsid w:val="00AD21EA"/>
    <w:rsid w:val="00AD2A35"/>
    <w:rsid w:val="00AD58BD"/>
    <w:rsid w:val="00AE0772"/>
    <w:rsid w:val="00AE1B60"/>
    <w:rsid w:val="00AF1570"/>
    <w:rsid w:val="00AF394B"/>
    <w:rsid w:val="00AF4F4C"/>
    <w:rsid w:val="00AF7384"/>
    <w:rsid w:val="00B3710F"/>
    <w:rsid w:val="00B46CFD"/>
    <w:rsid w:val="00B47ACE"/>
    <w:rsid w:val="00B50C74"/>
    <w:rsid w:val="00B51460"/>
    <w:rsid w:val="00B52D94"/>
    <w:rsid w:val="00B542D7"/>
    <w:rsid w:val="00B548A4"/>
    <w:rsid w:val="00B54F7E"/>
    <w:rsid w:val="00B5548D"/>
    <w:rsid w:val="00B613D5"/>
    <w:rsid w:val="00B6748C"/>
    <w:rsid w:val="00B72A42"/>
    <w:rsid w:val="00B77E3C"/>
    <w:rsid w:val="00B940CB"/>
    <w:rsid w:val="00B94EAE"/>
    <w:rsid w:val="00BA29DF"/>
    <w:rsid w:val="00BA3AFF"/>
    <w:rsid w:val="00BB02CC"/>
    <w:rsid w:val="00BB0BB9"/>
    <w:rsid w:val="00BB420A"/>
    <w:rsid w:val="00BB5161"/>
    <w:rsid w:val="00BB5E0F"/>
    <w:rsid w:val="00BC0CA5"/>
    <w:rsid w:val="00BC589D"/>
    <w:rsid w:val="00BE2056"/>
    <w:rsid w:val="00BF0448"/>
    <w:rsid w:val="00BF1BAC"/>
    <w:rsid w:val="00C0416D"/>
    <w:rsid w:val="00C046DD"/>
    <w:rsid w:val="00C04D41"/>
    <w:rsid w:val="00C12DF9"/>
    <w:rsid w:val="00C23961"/>
    <w:rsid w:val="00C40625"/>
    <w:rsid w:val="00C468DA"/>
    <w:rsid w:val="00C54D7B"/>
    <w:rsid w:val="00C61E11"/>
    <w:rsid w:val="00C73E65"/>
    <w:rsid w:val="00C75395"/>
    <w:rsid w:val="00C82247"/>
    <w:rsid w:val="00C851E8"/>
    <w:rsid w:val="00C878DB"/>
    <w:rsid w:val="00C90A74"/>
    <w:rsid w:val="00C9149F"/>
    <w:rsid w:val="00CA1ABB"/>
    <w:rsid w:val="00CA3BE1"/>
    <w:rsid w:val="00CA6EB6"/>
    <w:rsid w:val="00CD63DD"/>
    <w:rsid w:val="00CD7CFF"/>
    <w:rsid w:val="00CF3A95"/>
    <w:rsid w:val="00CF74EA"/>
    <w:rsid w:val="00D11C7B"/>
    <w:rsid w:val="00D13481"/>
    <w:rsid w:val="00D217E5"/>
    <w:rsid w:val="00D252AE"/>
    <w:rsid w:val="00D25C4F"/>
    <w:rsid w:val="00D3217C"/>
    <w:rsid w:val="00D33A6C"/>
    <w:rsid w:val="00D411A8"/>
    <w:rsid w:val="00D5052E"/>
    <w:rsid w:val="00D51752"/>
    <w:rsid w:val="00D540C4"/>
    <w:rsid w:val="00D54584"/>
    <w:rsid w:val="00D54661"/>
    <w:rsid w:val="00D54F81"/>
    <w:rsid w:val="00D57588"/>
    <w:rsid w:val="00D61461"/>
    <w:rsid w:val="00D731C1"/>
    <w:rsid w:val="00D734C7"/>
    <w:rsid w:val="00D73BE6"/>
    <w:rsid w:val="00D852B7"/>
    <w:rsid w:val="00D852FA"/>
    <w:rsid w:val="00D869CA"/>
    <w:rsid w:val="00D9015A"/>
    <w:rsid w:val="00D909EB"/>
    <w:rsid w:val="00D90A3F"/>
    <w:rsid w:val="00D940EB"/>
    <w:rsid w:val="00DA31D1"/>
    <w:rsid w:val="00DA36D0"/>
    <w:rsid w:val="00DA73D5"/>
    <w:rsid w:val="00DB111E"/>
    <w:rsid w:val="00DB1AB5"/>
    <w:rsid w:val="00DB2F19"/>
    <w:rsid w:val="00DB3354"/>
    <w:rsid w:val="00DC633D"/>
    <w:rsid w:val="00DD324C"/>
    <w:rsid w:val="00DD5B2F"/>
    <w:rsid w:val="00DE12B2"/>
    <w:rsid w:val="00DF01D0"/>
    <w:rsid w:val="00DF3F8C"/>
    <w:rsid w:val="00E0014D"/>
    <w:rsid w:val="00E12309"/>
    <w:rsid w:val="00E13569"/>
    <w:rsid w:val="00E15F03"/>
    <w:rsid w:val="00E162A8"/>
    <w:rsid w:val="00E22999"/>
    <w:rsid w:val="00E22CAA"/>
    <w:rsid w:val="00E2609E"/>
    <w:rsid w:val="00E261A8"/>
    <w:rsid w:val="00E27A33"/>
    <w:rsid w:val="00E31834"/>
    <w:rsid w:val="00E34C17"/>
    <w:rsid w:val="00E36411"/>
    <w:rsid w:val="00E37B2C"/>
    <w:rsid w:val="00E40AB3"/>
    <w:rsid w:val="00E41455"/>
    <w:rsid w:val="00E51E68"/>
    <w:rsid w:val="00E56F02"/>
    <w:rsid w:val="00E56FB3"/>
    <w:rsid w:val="00E60AFB"/>
    <w:rsid w:val="00E6313B"/>
    <w:rsid w:val="00E65EE5"/>
    <w:rsid w:val="00E820E5"/>
    <w:rsid w:val="00E84E61"/>
    <w:rsid w:val="00E94F04"/>
    <w:rsid w:val="00E950B2"/>
    <w:rsid w:val="00EA6783"/>
    <w:rsid w:val="00EB4B45"/>
    <w:rsid w:val="00EB67C1"/>
    <w:rsid w:val="00EB6BAB"/>
    <w:rsid w:val="00EC03FF"/>
    <w:rsid w:val="00ED1480"/>
    <w:rsid w:val="00ED33FC"/>
    <w:rsid w:val="00ED368F"/>
    <w:rsid w:val="00EE4F5D"/>
    <w:rsid w:val="00EF106C"/>
    <w:rsid w:val="00EF34AB"/>
    <w:rsid w:val="00F05D6A"/>
    <w:rsid w:val="00F07F6B"/>
    <w:rsid w:val="00F11D0A"/>
    <w:rsid w:val="00F12A3D"/>
    <w:rsid w:val="00F17E22"/>
    <w:rsid w:val="00F3474E"/>
    <w:rsid w:val="00F35857"/>
    <w:rsid w:val="00F42D14"/>
    <w:rsid w:val="00F60047"/>
    <w:rsid w:val="00F648B1"/>
    <w:rsid w:val="00F87B59"/>
    <w:rsid w:val="00FA3C99"/>
    <w:rsid w:val="00FB53CA"/>
    <w:rsid w:val="00FB6DEE"/>
    <w:rsid w:val="00FC1D6A"/>
    <w:rsid w:val="00FC2521"/>
    <w:rsid w:val="00FC3C76"/>
    <w:rsid w:val="00FE02D9"/>
    <w:rsid w:val="00FE3633"/>
    <w:rsid w:val="00FE4CC5"/>
    <w:rsid w:val="00FF2B7C"/>
    <w:rsid w:val="00FF7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7321E"/>
    <w:pPr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9">
    <w:name w:val="heading 9"/>
    <w:basedOn w:val="Normale"/>
    <w:next w:val="Normale"/>
    <w:link w:val="Titolo9Carattere"/>
    <w:qFormat/>
    <w:rsid w:val="002A5A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paragraph" w:styleId="Corpodeltesto">
    <w:name w:val="Body Text"/>
    <w:basedOn w:val="Normale"/>
    <w:link w:val="CorpodeltestoCarattere"/>
    <w:rsid w:val="0037321E"/>
    <w:rPr>
      <w:rFonts w:ascii="Arial" w:hAnsi="Arial"/>
      <w:sz w:val="22"/>
    </w:rPr>
  </w:style>
  <w:style w:type="paragraph" w:styleId="Rientrocorpodeltesto">
    <w:name w:val="Body Text Indent"/>
    <w:basedOn w:val="Normale"/>
    <w:link w:val="RientrocorpodeltestoCarattere"/>
    <w:rsid w:val="000259E6"/>
    <w:pPr>
      <w:spacing w:after="120"/>
      <w:ind w:left="283"/>
    </w:pPr>
  </w:style>
  <w:style w:type="paragraph" w:customStyle="1" w:styleId="oggetto">
    <w:name w:val="oggetto"/>
    <w:basedOn w:val="Normale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rsid w:val="00AD21E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4613C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A028CC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A028CC"/>
    <w:rPr>
      <w:sz w:val="24"/>
    </w:rPr>
  </w:style>
  <w:style w:type="table" w:styleId="Grigliatabella">
    <w:name w:val="Table Grid"/>
    <w:basedOn w:val="Tabellanormale"/>
    <w:uiPriority w:val="59"/>
    <w:rsid w:val="00A07F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9Carattere">
    <w:name w:val="Titolo 9 Carattere"/>
    <w:link w:val="Titolo9"/>
    <w:semiHidden/>
    <w:rsid w:val="002A5A6F"/>
    <w:rPr>
      <w:rFonts w:ascii="Cambria" w:eastAsia="Times New Roman" w:hAnsi="Cambria" w:cs="Times New Roman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2A5A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2A5A6F"/>
    <w:rPr>
      <w:sz w:val="16"/>
      <w:szCs w:val="16"/>
    </w:rPr>
  </w:style>
  <w:style w:type="character" w:customStyle="1" w:styleId="Titolo1Carattere">
    <w:name w:val="Titolo 1 Carattere"/>
    <w:link w:val="Titolo1"/>
    <w:rsid w:val="002A5A6F"/>
    <w:rPr>
      <w:b/>
      <w:sz w:val="21"/>
    </w:rPr>
  </w:style>
  <w:style w:type="character" w:customStyle="1" w:styleId="Titolo2Carattere">
    <w:name w:val="Titolo 2 Carattere"/>
    <w:link w:val="Titolo2"/>
    <w:rsid w:val="002A5A6F"/>
    <w:rPr>
      <w:rFonts w:ascii="Arial" w:hAnsi="Arial"/>
      <w:b/>
      <w:sz w:val="24"/>
    </w:rPr>
  </w:style>
  <w:style w:type="character" w:customStyle="1" w:styleId="Titolo3Carattere">
    <w:name w:val="Titolo 3 Carattere"/>
    <w:link w:val="Titolo3"/>
    <w:rsid w:val="002A5A6F"/>
    <w:rPr>
      <w:b/>
      <w:sz w:val="18"/>
    </w:rPr>
  </w:style>
  <w:style w:type="character" w:customStyle="1" w:styleId="Titolo4Carattere">
    <w:name w:val="Titolo 4 Carattere"/>
    <w:link w:val="Titolo4"/>
    <w:rsid w:val="002A5A6F"/>
    <w:rPr>
      <w:b/>
      <w:color w:val="000000"/>
      <w:spacing w:val="-6"/>
      <w:sz w:val="21"/>
    </w:rPr>
  </w:style>
  <w:style w:type="character" w:customStyle="1" w:styleId="CorpodeltestoCarattere">
    <w:name w:val="Corpo del testo Carattere"/>
    <w:link w:val="Corpodeltesto"/>
    <w:rsid w:val="002A5A6F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rsid w:val="002A5A6F"/>
    <w:rPr>
      <w:sz w:val="24"/>
    </w:rPr>
  </w:style>
  <w:style w:type="paragraph" w:styleId="Testodelblocco">
    <w:name w:val="Block Text"/>
    <w:basedOn w:val="Normale"/>
    <w:unhideWhenUsed/>
    <w:rsid w:val="002A5A6F"/>
    <w:pPr>
      <w:tabs>
        <w:tab w:val="left" w:pos="567"/>
        <w:tab w:val="left" w:pos="1418"/>
      </w:tabs>
      <w:ind w:left="567" w:right="1417"/>
    </w:pPr>
    <w:rPr>
      <w:rFonts w:ascii="CG Times (WN)" w:hAnsi="CG Times (WN)"/>
    </w:rPr>
  </w:style>
  <w:style w:type="paragraph" w:styleId="Paragrafoelenco">
    <w:name w:val="List Paragraph"/>
    <w:basedOn w:val="Normale"/>
    <w:uiPriority w:val="34"/>
    <w:qFormat/>
    <w:rsid w:val="002A5A6F"/>
    <w:pPr>
      <w:ind w:left="708"/>
      <w:jc w:val="left"/>
    </w:pPr>
  </w:style>
  <w:style w:type="paragraph" w:styleId="Formuladichiusura">
    <w:name w:val="Closing"/>
    <w:basedOn w:val="Normale"/>
    <w:link w:val="Formuladichiusur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ormuladichiusuraCarattere">
    <w:name w:val="Formula di chiusura Carattere"/>
    <w:link w:val="Formuladichiusura"/>
    <w:rsid w:val="002A5A6F"/>
    <w:rPr>
      <w:rFonts w:ascii="CG Times (W1)" w:hAnsi="CG Times (W1)"/>
      <w:sz w:val="24"/>
    </w:rPr>
  </w:style>
  <w:style w:type="paragraph" w:styleId="Firma">
    <w:name w:val="Signature"/>
    <w:basedOn w:val="Normale"/>
    <w:link w:val="Firm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irmaCarattere">
    <w:name w:val="Firma Carattere"/>
    <w:link w:val="Firma"/>
    <w:rsid w:val="002A5A6F"/>
    <w:rPr>
      <w:rFonts w:ascii="CG Times (W1)" w:hAnsi="CG Times (W1)"/>
      <w:sz w:val="24"/>
    </w:rPr>
  </w:style>
  <w:style w:type="character" w:styleId="Rimandonotadichiusura">
    <w:name w:val="endnote reference"/>
    <w:unhideWhenUsed/>
    <w:rsid w:val="002A5A6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0B59AE"/>
    <w:pPr>
      <w:spacing w:before="100" w:beforeAutospacing="1" w:after="119"/>
      <w:jc w:val="left"/>
    </w:pPr>
    <w:rPr>
      <w:szCs w:val="24"/>
    </w:rPr>
  </w:style>
  <w:style w:type="character" w:customStyle="1" w:styleId="BodyTextIndentChar">
    <w:name w:val="Body Text Indent Char"/>
    <w:locked/>
    <w:rsid w:val="00543BDD"/>
    <w:rPr>
      <w:rFonts w:cs="Times New Roman"/>
      <w:sz w:val="24"/>
    </w:rPr>
  </w:style>
  <w:style w:type="paragraph" w:customStyle="1" w:styleId="m-2481807378642124107gmail-msobodytextindent3">
    <w:name w:val="m_-2481807378642124107gmail-msobodytextindent3"/>
    <w:basedOn w:val="Normale"/>
    <w:uiPriority w:val="99"/>
    <w:rsid w:val="005A0FCB"/>
    <w:pPr>
      <w:spacing w:before="100" w:beforeAutospacing="1" w:after="100" w:afterAutospacing="1"/>
      <w:jc w:val="left"/>
    </w:pPr>
    <w:rPr>
      <w:szCs w:val="24"/>
    </w:rPr>
  </w:style>
  <w:style w:type="character" w:customStyle="1" w:styleId="Caratterenotadichiusura">
    <w:name w:val="Carattere nota di chiusura"/>
    <w:rsid w:val="00174109"/>
    <w:rPr>
      <w:vertAlign w:val="superscript"/>
    </w:rPr>
  </w:style>
  <w:style w:type="paragraph" w:customStyle="1" w:styleId="Rientrocorpodeltesto31">
    <w:name w:val="Rientro corpo del testo 31"/>
    <w:basedOn w:val="Normale"/>
    <w:rsid w:val="0017410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Testodelblocco1">
    <w:name w:val="Testo del blocco1"/>
    <w:basedOn w:val="Normale"/>
    <w:rsid w:val="00174109"/>
    <w:pPr>
      <w:tabs>
        <w:tab w:val="left" w:pos="567"/>
        <w:tab w:val="left" w:pos="1418"/>
      </w:tabs>
      <w:suppressAutoHyphens/>
      <w:ind w:left="567" w:right="1417"/>
    </w:pPr>
    <w:rPr>
      <w:rFonts w:ascii="CG Times (WN)" w:hAnsi="CG Times (WN)" w:cs="CG Times (WN)"/>
      <w:lang w:eastAsia="ar-SA"/>
    </w:rPr>
  </w:style>
  <w:style w:type="paragraph" w:customStyle="1" w:styleId="Formuladichiusura1">
    <w:name w:val="Formula di chiusura1"/>
    <w:basedOn w:val="Normale"/>
    <w:rsid w:val="00174109"/>
    <w:pPr>
      <w:suppressAutoHyphens/>
      <w:ind w:left="4252"/>
      <w:jc w:val="left"/>
    </w:pPr>
    <w:rPr>
      <w:rFonts w:ascii="CG Times (W1)" w:hAnsi="CG Times (W1)" w:cs="CG Times (W1)"/>
      <w:lang w:eastAsia="ar-SA"/>
    </w:rPr>
  </w:style>
  <w:style w:type="paragraph" w:customStyle="1" w:styleId="Default">
    <w:name w:val="Default"/>
    <w:rsid w:val="009F46A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asst-settelagh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2562</CharactersWithSpaces>
  <SharedDoc>false</SharedDoc>
  <HLinks>
    <vt:vector size="24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Simonetta Sara</cp:lastModifiedBy>
  <cp:revision>4</cp:revision>
  <cp:lastPrinted>2025-02-13T12:36:00Z</cp:lastPrinted>
  <dcterms:created xsi:type="dcterms:W3CDTF">2025-03-14T09:23:00Z</dcterms:created>
  <dcterms:modified xsi:type="dcterms:W3CDTF">2025-03-21T10:41:00Z</dcterms:modified>
</cp:coreProperties>
</file>