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8F3E" w14:textId="77777777" w:rsidR="00D909EB" w:rsidRPr="00753DA7" w:rsidRDefault="00D909EB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Spett.le</w:t>
      </w:r>
    </w:p>
    <w:p w14:paraId="23C1EEF0" w14:textId="77777777" w:rsidR="00EC2C46" w:rsidRPr="00753DA7" w:rsidRDefault="00EC2C46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S.C. Cure Primarie</w:t>
      </w:r>
    </w:p>
    <w:p w14:paraId="1529266D" w14:textId="66A003E2" w:rsidR="00D909EB" w:rsidRPr="00753DA7" w:rsidRDefault="00D909EB" w:rsidP="00753DA7">
      <w:pPr>
        <w:framePr w:hSpace="141" w:wrap="around" w:vAnchor="text" w:hAnchor="margin" w:xAlign="right" w:y="-51"/>
        <w:spacing w:line="276" w:lineRule="auto"/>
        <w:ind w:left="5954"/>
        <w:jc w:val="left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ASST Sette Laghi</w:t>
      </w:r>
    </w:p>
    <w:p w14:paraId="66B3E276" w14:textId="5D3CF1FC" w:rsidR="004C69A5" w:rsidRPr="00753DA7" w:rsidRDefault="00884C2D" w:rsidP="00753DA7">
      <w:pPr>
        <w:ind w:left="5954"/>
        <w:jc w:val="left"/>
        <w:rPr>
          <w:rFonts w:ascii="Century Gothic" w:hAnsi="Century Gothic"/>
          <w:color w:val="002F5E"/>
          <w:sz w:val="22"/>
          <w:szCs w:val="22"/>
        </w:rPr>
      </w:pPr>
      <w:r w:rsidRPr="00D30FB6">
        <w:rPr>
          <w:rFonts w:ascii="Century Gothic" w:hAnsi="Century Gothic"/>
          <w:sz w:val="22"/>
          <w:szCs w:val="22"/>
        </w:rPr>
        <w:t>protocollo@pec.asst-settelaghi.it</w:t>
      </w:r>
    </w:p>
    <w:p w14:paraId="1E03B1EB" w14:textId="77777777" w:rsidR="004C69A5" w:rsidRPr="00753DA7" w:rsidRDefault="004C69A5" w:rsidP="004C69A5">
      <w:pPr>
        <w:ind w:left="4111"/>
        <w:jc w:val="left"/>
        <w:rPr>
          <w:rFonts w:ascii="Century Gothic" w:hAnsi="Century Gothic"/>
          <w:sz w:val="22"/>
          <w:szCs w:val="22"/>
        </w:rPr>
      </w:pPr>
    </w:p>
    <w:p w14:paraId="75AFE5CA" w14:textId="77777777" w:rsidR="0090589D" w:rsidRPr="00753DA7" w:rsidRDefault="0090589D" w:rsidP="00D909EB">
      <w:pPr>
        <w:spacing w:line="276" w:lineRule="auto"/>
        <w:ind w:left="4111"/>
        <w:rPr>
          <w:rFonts w:ascii="Century Gothic" w:hAnsi="Century Gothic"/>
          <w:b/>
          <w:sz w:val="22"/>
          <w:szCs w:val="22"/>
        </w:rPr>
      </w:pPr>
    </w:p>
    <w:p w14:paraId="324A8286" w14:textId="766946F4" w:rsidR="00753DA7" w:rsidRPr="00753DA7" w:rsidRDefault="00E94F04" w:rsidP="00C1507C">
      <w:pPr>
        <w:pStyle w:val="Corpotesto"/>
        <w:tabs>
          <w:tab w:val="left" w:pos="567"/>
        </w:tabs>
        <w:spacing w:line="276" w:lineRule="auto"/>
        <w:rPr>
          <w:rFonts w:ascii="Century Gothic" w:hAnsi="Century Gothic"/>
          <w:b/>
          <w:szCs w:val="22"/>
        </w:rPr>
      </w:pPr>
      <w:r w:rsidRPr="00753DA7">
        <w:rPr>
          <w:rFonts w:ascii="Century Gothic" w:hAnsi="Century Gothic"/>
          <w:b/>
          <w:szCs w:val="22"/>
        </w:rPr>
        <w:t xml:space="preserve">Oggetto: </w:t>
      </w:r>
      <w:r w:rsidR="00C1507C" w:rsidRPr="001463ED">
        <w:rPr>
          <w:rFonts w:ascii="Century Gothic" w:hAnsi="Century Gothic"/>
          <w:b/>
          <w:szCs w:val="22"/>
        </w:rPr>
        <w:t xml:space="preserve">AVVISO PER IL CONFERIMENTO DI INCARICHI A TEMPO DETERMINATO QUALE MEDICO DEL RUOLO UNICO DI ASSISTENZA PRIMARIA </w:t>
      </w:r>
      <w:r w:rsidR="00C1507C">
        <w:rPr>
          <w:rFonts w:ascii="Century Gothic" w:hAnsi="Century Gothic"/>
          <w:b/>
          <w:szCs w:val="22"/>
        </w:rPr>
        <w:t>PER IL SERVIZIO DI</w:t>
      </w:r>
      <w:r w:rsidR="00C1507C" w:rsidRPr="001463ED">
        <w:rPr>
          <w:rFonts w:ascii="Century Gothic" w:hAnsi="Century Gothic"/>
          <w:b/>
          <w:szCs w:val="22"/>
        </w:rPr>
        <w:t xml:space="preserve"> CONTINUITA' ASSISTENZIALE SECONDO IL MODELLO UNICA</w:t>
      </w:r>
      <w:r w:rsidR="00C1507C">
        <w:rPr>
          <w:rFonts w:ascii="Century Gothic" w:hAnsi="Century Gothic"/>
          <w:b/>
          <w:szCs w:val="22"/>
        </w:rPr>
        <w:t xml:space="preserve"> DI REGIONE LOMBARDIA</w:t>
      </w:r>
      <w:r w:rsidR="00753DA7" w:rsidRPr="00753DA7">
        <w:rPr>
          <w:rFonts w:ascii="Century Gothic" w:hAnsi="Century Gothic"/>
          <w:b/>
          <w:szCs w:val="22"/>
        </w:rPr>
        <w:t>.</w:t>
      </w:r>
    </w:p>
    <w:p w14:paraId="780F6A4B" w14:textId="6F7E2871" w:rsidR="00D909EB" w:rsidRPr="00753DA7" w:rsidRDefault="00D909EB" w:rsidP="00753DA7">
      <w:pPr>
        <w:ind w:right="424"/>
        <w:jc w:val="center"/>
        <w:rPr>
          <w:rFonts w:ascii="Century Gothic" w:hAnsi="Century Gothic"/>
          <w:b/>
          <w:sz w:val="22"/>
          <w:szCs w:val="22"/>
        </w:rPr>
      </w:pPr>
    </w:p>
    <w:p w14:paraId="026DBF74" w14:textId="77777777" w:rsidR="00D909EB" w:rsidRPr="00753DA7" w:rsidRDefault="00D909EB" w:rsidP="00D909EB">
      <w:pPr>
        <w:spacing w:line="160" w:lineRule="exact"/>
        <w:ind w:left="5670"/>
        <w:rPr>
          <w:rFonts w:ascii="Century Gothic" w:hAnsi="Century Gothic"/>
          <w:b/>
          <w:color w:val="000000"/>
          <w:sz w:val="22"/>
          <w:szCs w:val="22"/>
        </w:rPr>
      </w:pPr>
    </w:p>
    <w:p w14:paraId="47567086" w14:textId="59163EAD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753DA7">
        <w:rPr>
          <w:rFonts w:ascii="Century Gothic" w:hAnsi="Century Gothic"/>
          <w:sz w:val="22"/>
          <w:szCs w:val="22"/>
        </w:rPr>
        <w:t>ssa</w:t>
      </w:r>
      <w:proofErr w:type="spellEnd"/>
      <w:r w:rsidRPr="00753DA7">
        <w:rPr>
          <w:rFonts w:ascii="Century Gothic" w:hAnsi="Century Gothic"/>
          <w:sz w:val="22"/>
          <w:szCs w:val="22"/>
        </w:rPr>
        <w:t xml:space="preserve"> ______________________</w:t>
      </w:r>
      <w:r w:rsidR="0090589D" w:rsidRPr="00753DA7">
        <w:rPr>
          <w:rFonts w:ascii="Century Gothic" w:hAnsi="Century Gothic"/>
          <w:sz w:val="22"/>
          <w:szCs w:val="22"/>
        </w:rPr>
        <w:t>__________</w:t>
      </w:r>
      <w:r w:rsidRPr="00753DA7">
        <w:rPr>
          <w:rFonts w:ascii="Century Gothic" w:hAnsi="Century Gothic"/>
          <w:sz w:val="22"/>
          <w:szCs w:val="22"/>
        </w:rPr>
        <w:t>_______________________________</w:t>
      </w:r>
    </w:p>
    <w:p w14:paraId="5A27A50A" w14:textId="3DC96504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753DA7">
        <w:rPr>
          <w:rFonts w:ascii="Century Gothic" w:hAnsi="Century Gothic"/>
          <w:sz w:val="22"/>
          <w:szCs w:val="22"/>
        </w:rPr>
        <w:t>a</w:t>
      </w:r>
      <w:proofErr w:type="spellEnd"/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____________________</w:t>
      </w:r>
      <w:r w:rsidR="0090589D" w:rsidRPr="00753DA7">
        <w:rPr>
          <w:rFonts w:ascii="Century Gothic" w:hAnsi="Century Gothic"/>
          <w:sz w:val="22"/>
          <w:szCs w:val="22"/>
        </w:rPr>
        <w:t>________</w:t>
      </w:r>
      <w:r w:rsidRPr="00753DA7">
        <w:rPr>
          <w:rFonts w:ascii="Century Gothic" w:hAnsi="Century Gothic"/>
          <w:sz w:val="22"/>
          <w:szCs w:val="22"/>
        </w:rPr>
        <w:t>______________ Prov. ____ il ________________________</w:t>
      </w:r>
      <w:r w:rsidR="00D30FB6">
        <w:rPr>
          <w:rFonts w:ascii="Century Gothic" w:hAnsi="Century Gothic"/>
          <w:sz w:val="22"/>
          <w:szCs w:val="22"/>
        </w:rPr>
        <w:t>_</w:t>
      </w:r>
    </w:p>
    <w:p w14:paraId="2ECAD04F" w14:textId="7CC6AEF6" w:rsid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Codice Fiscale __________________________ Residente a _________</w:t>
      </w:r>
      <w:r w:rsidR="0090589D" w:rsidRPr="00753DA7">
        <w:rPr>
          <w:rFonts w:ascii="Century Gothic" w:hAnsi="Century Gothic"/>
          <w:sz w:val="22"/>
          <w:szCs w:val="22"/>
        </w:rPr>
        <w:t>________</w:t>
      </w:r>
      <w:r w:rsidR="00753DA7">
        <w:rPr>
          <w:rFonts w:ascii="Century Gothic" w:hAnsi="Century Gothic"/>
          <w:sz w:val="22"/>
          <w:szCs w:val="22"/>
        </w:rPr>
        <w:t>______</w:t>
      </w:r>
      <w:r w:rsidRPr="00753DA7">
        <w:rPr>
          <w:rFonts w:ascii="Century Gothic" w:hAnsi="Century Gothic"/>
          <w:sz w:val="22"/>
          <w:szCs w:val="22"/>
        </w:rPr>
        <w:t>_______ Prov. ________</w:t>
      </w:r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C.A.P. ______</w:t>
      </w:r>
      <w:r w:rsidR="0090589D" w:rsidRPr="00753DA7">
        <w:rPr>
          <w:rFonts w:ascii="Century Gothic" w:hAnsi="Century Gothic"/>
          <w:sz w:val="22"/>
          <w:szCs w:val="22"/>
        </w:rPr>
        <w:t>______</w:t>
      </w:r>
      <w:r w:rsidRPr="00753DA7">
        <w:rPr>
          <w:rFonts w:ascii="Century Gothic" w:hAnsi="Century Gothic"/>
          <w:sz w:val="22"/>
          <w:szCs w:val="22"/>
        </w:rPr>
        <w:t>___ Via</w:t>
      </w:r>
      <w:r w:rsidR="00753DA7">
        <w:rPr>
          <w:rFonts w:ascii="Century Gothic" w:hAnsi="Century Gothic"/>
          <w:sz w:val="22"/>
          <w:szCs w:val="22"/>
        </w:rPr>
        <w:t xml:space="preserve">/P.zza </w:t>
      </w:r>
      <w:r w:rsidRPr="00753DA7">
        <w:rPr>
          <w:rFonts w:ascii="Century Gothic" w:hAnsi="Century Gothic"/>
          <w:sz w:val="22"/>
          <w:szCs w:val="22"/>
        </w:rPr>
        <w:t>__________</w:t>
      </w:r>
      <w:r w:rsidR="00753DA7">
        <w:rPr>
          <w:rFonts w:ascii="Century Gothic" w:hAnsi="Century Gothic"/>
          <w:sz w:val="22"/>
          <w:szCs w:val="22"/>
        </w:rPr>
        <w:t>____________</w:t>
      </w:r>
      <w:r w:rsidRPr="00753DA7">
        <w:rPr>
          <w:rFonts w:ascii="Century Gothic" w:hAnsi="Century Gothic"/>
          <w:sz w:val="22"/>
          <w:szCs w:val="22"/>
        </w:rPr>
        <w:t>______</w:t>
      </w:r>
      <w:r w:rsidR="0090589D" w:rsidRPr="00753DA7">
        <w:rPr>
          <w:rFonts w:ascii="Century Gothic" w:hAnsi="Century Gothic"/>
          <w:sz w:val="22"/>
          <w:szCs w:val="22"/>
        </w:rPr>
        <w:t>__</w:t>
      </w:r>
      <w:r w:rsidRPr="00753DA7">
        <w:rPr>
          <w:rFonts w:ascii="Century Gothic" w:hAnsi="Century Gothic"/>
          <w:sz w:val="22"/>
          <w:szCs w:val="22"/>
        </w:rPr>
        <w:t xml:space="preserve">_______ n. ___ </w:t>
      </w:r>
    </w:p>
    <w:p w14:paraId="4DCA7A46" w14:textId="63F9CEB7" w:rsidR="00E56F02" w:rsidRPr="00753DA7" w:rsidRDefault="00E56F02" w:rsidP="00E56F02">
      <w:pPr>
        <w:spacing w:line="360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Cell. ________________________</w:t>
      </w:r>
      <w:r w:rsid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>PEC personale ____________________________________</w:t>
      </w:r>
      <w:r w:rsidR="0090589D" w:rsidRPr="00753DA7">
        <w:rPr>
          <w:rFonts w:ascii="Century Gothic" w:hAnsi="Century Gothic"/>
          <w:sz w:val="22"/>
          <w:szCs w:val="22"/>
        </w:rPr>
        <w:t xml:space="preserve">_______ </w:t>
      </w:r>
      <w:r w:rsidRPr="00753DA7">
        <w:rPr>
          <w:rFonts w:ascii="Century Gothic" w:hAnsi="Century Gothic"/>
          <w:sz w:val="22"/>
          <w:szCs w:val="22"/>
        </w:rPr>
        <w:t>E-mail _____________________________________________________</w:t>
      </w:r>
      <w:r w:rsidR="0090589D" w:rsidRPr="00753DA7">
        <w:rPr>
          <w:rFonts w:ascii="Century Gothic" w:hAnsi="Century Gothic"/>
          <w:sz w:val="22"/>
          <w:szCs w:val="22"/>
        </w:rPr>
        <w:t>_________</w:t>
      </w:r>
      <w:r w:rsidRPr="00753DA7">
        <w:rPr>
          <w:rFonts w:ascii="Century Gothic" w:hAnsi="Century Gothic"/>
          <w:sz w:val="22"/>
          <w:szCs w:val="22"/>
        </w:rPr>
        <w:t>___________________</w:t>
      </w:r>
    </w:p>
    <w:p w14:paraId="03E02F21" w14:textId="070D352C" w:rsidR="00D30FB6" w:rsidRDefault="00D30FB6" w:rsidP="00EC2C46">
      <w:pPr>
        <w:rPr>
          <w:rFonts w:ascii="Century Gothic" w:hAnsi="Century Gothic"/>
          <w:sz w:val="22"/>
          <w:szCs w:val="22"/>
        </w:rPr>
      </w:pPr>
    </w:p>
    <w:p w14:paraId="20BD7A7B" w14:textId="3ADA2274" w:rsidR="00D30FB6" w:rsidRPr="00C1507C" w:rsidRDefault="00C1507C" w:rsidP="00C1507C">
      <w:pPr>
        <w:jc w:val="center"/>
        <w:rPr>
          <w:rFonts w:ascii="Century Gothic" w:hAnsi="Century Gothic"/>
          <w:sz w:val="22"/>
          <w:szCs w:val="22"/>
          <w:u w:val="single"/>
        </w:rPr>
      </w:pPr>
      <w:r w:rsidRPr="00C1507C">
        <w:rPr>
          <w:rFonts w:ascii="Century Gothic" w:hAnsi="Century Gothic"/>
          <w:sz w:val="22"/>
          <w:szCs w:val="22"/>
          <w:u w:val="single"/>
        </w:rPr>
        <w:t>Si prega di compilare la parte di proprio interesse:</w:t>
      </w:r>
    </w:p>
    <w:p w14:paraId="2D8CA11A" w14:textId="77777777" w:rsidR="00D30FB6" w:rsidRDefault="00D30FB6" w:rsidP="00EC2C46">
      <w:pPr>
        <w:rPr>
          <w:rFonts w:ascii="Century Gothic" w:hAnsi="Century Gothic"/>
          <w:sz w:val="22"/>
          <w:szCs w:val="22"/>
        </w:rPr>
      </w:pPr>
    </w:p>
    <w:p w14:paraId="3F0B980B" w14:textId="3073CDF0" w:rsidR="00EC2C46" w:rsidRPr="00D30FB6" w:rsidRDefault="00D30FB6" w:rsidP="00D30FB6">
      <w:pPr>
        <w:rPr>
          <w:rFonts w:ascii="Century Gothic" w:hAnsi="Century Gothic"/>
          <w:sz w:val="22"/>
          <w:szCs w:val="22"/>
        </w:rPr>
      </w:pPr>
      <w:r w:rsidRPr="00D30FB6">
        <w:rPr>
          <w:rFonts w:ascii="Century Gothic" w:hAnsi="Century Gothic"/>
          <w:sz w:val="40"/>
          <w:szCs w:val="40"/>
        </w:rPr>
        <w:sym w:font="Symbol" w:char="F080"/>
      </w:r>
      <w:r w:rsidRPr="00D30FB6">
        <w:rPr>
          <w:rFonts w:ascii="Century Gothic" w:hAnsi="Century Gothic"/>
          <w:sz w:val="40"/>
          <w:szCs w:val="40"/>
        </w:rPr>
        <w:t xml:space="preserve"> </w:t>
      </w:r>
      <w:r w:rsidR="004A69AC" w:rsidRPr="00D30FB6">
        <w:rPr>
          <w:rFonts w:ascii="Century Gothic" w:hAnsi="Century Gothic"/>
          <w:sz w:val="22"/>
          <w:szCs w:val="22"/>
        </w:rPr>
        <w:t>POSIZIONE IN GRADUATORIA AZIENDALE 2026 _________________________________________</w:t>
      </w:r>
    </w:p>
    <w:p w14:paraId="452721DE" w14:textId="0B2D9F6C" w:rsidR="00D30FB6" w:rsidRPr="00D30FB6" w:rsidRDefault="00D30FB6" w:rsidP="00D30FB6">
      <w:pPr>
        <w:rPr>
          <w:rFonts w:ascii="Century Gothic" w:hAnsi="Century Gothic"/>
          <w:sz w:val="22"/>
          <w:szCs w:val="22"/>
        </w:rPr>
      </w:pPr>
      <w:r w:rsidRPr="00D30FB6">
        <w:rPr>
          <w:rFonts w:ascii="Century Gothic" w:hAnsi="Century Gothic"/>
          <w:sz w:val="22"/>
          <w:szCs w:val="22"/>
        </w:rPr>
        <w:t>Si prega di comunicare eventuali variazioni di residenza intervenute successivamente all’inserimento nella graduatoria aziendale 2026</w:t>
      </w:r>
      <w:r>
        <w:rPr>
          <w:rFonts w:ascii="Century Gothic" w:hAnsi="Century Gothic"/>
          <w:sz w:val="22"/>
          <w:szCs w:val="22"/>
        </w:rPr>
        <w:t>:</w:t>
      </w:r>
    </w:p>
    <w:p w14:paraId="35BC4E02" w14:textId="77777777" w:rsidR="00D30FB6" w:rsidRDefault="00D30FB6" w:rsidP="00EC2C46">
      <w:pPr>
        <w:rPr>
          <w:rFonts w:ascii="Century Gothic" w:hAnsi="Century Gothic"/>
          <w:sz w:val="22"/>
          <w:szCs w:val="22"/>
        </w:rPr>
      </w:pPr>
    </w:p>
    <w:p w14:paraId="4E831263" w14:textId="15654A5E" w:rsidR="00D30FB6" w:rsidRDefault="00D30FB6" w:rsidP="00D30FB6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</w:t>
      </w:r>
    </w:p>
    <w:p w14:paraId="69E2A8ED" w14:textId="77777777" w:rsidR="00D30FB6" w:rsidRDefault="00D30FB6" w:rsidP="00D30FB6">
      <w:pPr>
        <w:rPr>
          <w:rFonts w:ascii="Century Gothic" w:hAnsi="Century Gothic"/>
          <w:sz w:val="22"/>
          <w:szCs w:val="22"/>
        </w:rPr>
      </w:pPr>
    </w:p>
    <w:p w14:paraId="326DCCD0" w14:textId="66A3CD2C" w:rsidR="00D30FB6" w:rsidRDefault="00D30FB6" w:rsidP="00EC2C46">
      <w:pPr>
        <w:rPr>
          <w:rFonts w:ascii="Century Gothic" w:hAnsi="Century Gothic"/>
          <w:sz w:val="22"/>
          <w:szCs w:val="22"/>
        </w:rPr>
      </w:pPr>
      <w:r w:rsidRPr="00D30FB6">
        <w:rPr>
          <w:rFonts w:ascii="Century Gothic" w:hAnsi="Century Gothic"/>
          <w:sz w:val="40"/>
          <w:szCs w:val="40"/>
        </w:rPr>
        <w:sym w:font="Symbol" w:char="F080"/>
      </w:r>
      <w:r>
        <w:rPr>
          <w:rFonts w:ascii="Century Gothic" w:hAnsi="Century Gothic"/>
          <w:sz w:val="40"/>
          <w:szCs w:val="40"/>
        </w:rPr>
        <w:t xml:space="preserve"> </w:t>
      </w:r>
      <w:r w:rsidR="00C1507C">
        <w:rPr>
          <w:rFonts w:ascii="Century Gothic" w:hAnsi="Century Gothic"/>
          <w:sz w:val="22"/>
          <w:szCs w:val="22"/>
        </w:rPr>
        <w:t>INSERITO IN GRADUATORIA MANIFESTAZIONE INTERESSE 2026</w:t>
      </w:r>
    </w:p>
    <w:p w14:paraId="42D91BE2" w14:textId="2774B761" w:rsidR="00C1507C" w:rsidRPr="00D30FB6" w:rsidRDefault="00C1507C" w:rsidP="00C1507C">
      <w:pPr>
        <w:rPr>
          <w:rFonts w:ascii="Century Gothic" w:hAnsi="Century Gothic"/>
          <w:sz w:val="22"/>
          <w:szCs w:val="22"/>
        </w:rPr>
      </w:pPr>
      <w:r w:rsidRPr="00D30FB6">
        <w:rPr>
          <w:rFonts w:ascii="Century Gothic" w:hAnsi="Century Gothic"/>
          <w:sz w:val="22"/>
          <w:szCs w:val="22"/>
        </w:rPr>
        <w:t xml:space="preserve">Si prega di comunicare eventuali variazioni di residenza intervenute successivamente </w:t>
      </w:r>
      <w:r>
        <w:rPr>
          <w:rFonts w:ascii="Century Gothic" w:hAnsi="Century Gothic"/>
          <w:sz w:val="22"/>
          <w:szCs w:val="22"/>
        </w:rPr>
        <w:t xml:space="preserve">alla presentazione della domanda di manifestazione di </w:t>
      </w:r>
      <w:proofErr w:type="spellStart"/>
      <w:r>
        <w:rPr>
          <w:rFonts w:ascii="Century Gothic" w:hAnsi="Century Gothic"/>
          <w:sz w:val="22"/>
          <w:szCs w:val="22"/>
        </w:rPr>
        <w:t>interese</w:t>
      </w:r>
      <w:proofErr w:type="spellEnd"/>
      <w:r w:rsidRPr="00D30FB6">
        <w:rPr>
          <w:rFonts w:ascii="Century Gothic" w:hAnsi="Century Gothic"/>
          <w:sz w:val="22"/>
          <w:szCs w:val="22"/>
        </w:rPr>
        <w:t xml:space="preserve"> 2026</w:t>
      </w:r>
      <w:r>
        <w:rPr>
          <w:rFonts w:ascii="Century Gothic" w:hAnsi="Century Gothic"/>
          <w:sz w:val="22"/>
          <w:szCs w:val="22"/>
        </w:rPr>
        <w:t>:</w:t>
      </w:r>
    </w:p>
    <w:p w14:paraId="51CA5EFA" w14:textId="77777777" w:rsidR="00C1507C" w:rsidRDefault="00C1507C" w:rsidP="00C1507C">
      <w:pPr>
        <w:rPr>
          <w:rFonts w:ascii="Century Gothic" w:hAnsi="Century Gothic"/>
          <w:sz w:val="22"/>
          <w:szCs w:val="22"/>
        </w:rPr>
      </w:pPr>
    </w:p>
    <w:p w14:paraId="5BAA77A2" w14:textId="77777777" w:rsidR="00C1507C" w:rsidRDefault="00C1507C" w:rsidP="00C1507C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_______________________________________________________________________________________</w:t>
      </w:r>
    </w:p>
    <w:p w14:paraId="754B4482" w14:textId="35BC6163" w:rsidR="00C1507C" w:rsidRDefault="00C1507C" w:rsidP="00EC2C46">
      <w:pPr>
        <w:rPr>
          <w:rFonts w:ascii="Century Gothic" w:hAnsi="Century Gothic"/>
          <w:sz w:val="22"/>
          <w:szCs w:val="22"/>
        </w:rPr>
      </w:pPr>
    </w:p>
    <w:p w14:paraId="16F0DD26" w14:textId="77777777" w:rsidR="00C1507C" w:rsidRPr="00753DA7" w:rsidRDefault="00C1507C" w:rsidP="00EC2C46">
      <w:pPr>
        <w:rPr>
          <w:rFonts w:ascii="Century Gothic" w:hAnsi="Century Gothic"/>
          <w:sz w:val="22"/>
          <w:szCs w:val="22"/>
        </w:rPr>
      </w:pPr>
    </w:p>
    <w:p w14:paraId="7D7C6546" w14:textId="78D6529A" w:rsidR="00E56F02" w:rsidRPr="00753DA7" w:rsidRDefault="00753DA7" w:rsidP="00E56F02">
      <w:pPr>
        <w:jc w:val="center"/>
        <w:rPr>
          <w:rFonts w:ascii="Century Gothic" w:hAnsi="Century Gothic"/>
          <w:b/>
          <w:sz w:val="22"/>
          <w:szCs w:val="22"/>
        </w:rPr>
      </w:pPr>
      <w:r w:rsidRPr="00753DA7">
        <w:rPr>
          <w:rFonts w:ascii="Century Gothic" w:hAnsi="Century Gothic"/>
          <w:b/>
          <w:sz w:val="22"/>
          <w:szCs w:val="22"/>
        </w:rPr>
        <w:t>DICHIARA LA PROPRIA DISPONIBILITÀ</w:t>
      </w:r>
      <w:r>
        <w:rPr>
          <w:rFonts w:ascii="Century Gothic" w:hAnsi="Century Gothic"/>
          <w:b/>
          <w:sz w:val="22"/>
          <w:szCs w:val="22"/>
        </w:rPr>
        <w:t>:</w:t>
      </w:r>
    </w:p>
    <w:p w14:paraId="28461CF3" w14:textId="77777777" w:rsidR="00E56F02" w:rsidRPr="00753DA7" w:rsidRDefault="00E56F02" w:rsidP="00E56F02">
      <w:pPr>
        <w:jc w:val="center"/>
        <w:rPr>
          <w:rFonts w:ascii="Century Gothic" w:hAnsi="Century Gothic"/>
          <w:b/>
          <w:sz w:val="22"/>
          <w:szCs w:val="22"/>
        </w:rPr>
      </w:pPr>
    </w:p>
    <w:p w14:paraId="06023761" w14:textId="5ED1DD6F" w:rsidR="0033727D" w:rsidRDefault="00753DA7" w:rsidP="0033727D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 w:cs="Calibri"/>
          <w:sz w:val="22"/>
          <w:szCs w:val="22"/>
        </w:rPr>
        <w:t>Al conferimento di</w:t>
      </w:r>
      <w:r w:rsidRPr="00613492">
        <w:rPr>
          <w:rFonts w:ascii="Century Gothic" w:hAnsi="Century Gothic" w:cs="Calibri"/>
          <w:sz w:val="22"/>
          <w:szCs w:val="22"/>
        </w:rPr>
        <w:t xml:space="preserve"> </w:t>
      </w:r>
      <w:r w:rsidRPr="00613492">
        <w:rPr>
          <w:rFonts w:ascii="Century Gothic" w:hAnsi="Century Gothic" w:cs="Calibri"/>
          <w:sz w:val="22"/>
          <w:szCs w:val="22"/>
          <w:u w:val="single"/>
        </w:rPr>
        <w:t>incarichi</w:t>
      </w:r>
      <w:r w:rsidR="00D30FB6">
        <w:rPr>
          <w:rFonts w:ascii="Century Gothic" w:hAnsi="Century Gothic" w:cs="Calibri"/>
          <w:sz w:val="22"/>
          <w:szCs w:val="22"/>
          <w:u w:val="single"/>
        </w:rPr>
        <w:t xml:space="preserve"> </w:t>
      </w:r>
      <w:r w:rsidRPr="00613492">
        <w:rPr>
          <w:rFonts w:ascii="Century Gothic" w:hAnsi="Century Gothic" w:cs="Calibri"/>
          <w:sz w:val="22"/>
          <w:szCs w:val="22"/>
          <w:u w:val="single"/>
        </w:rPr>
        <w:t xml:space="preserve">a tempo determinato di medico di ruolo unico di assistenza primaria ad attività oraria </w:t>
      </w:r>
      <w:r w:rsidRPr="00913E31">
        <w:rPr>
          <w:rFonts w:ascii="Century Gothic" w:hAnsi="Century Gothic" w:cs="Calibri"/>
          <w:b/>
          <w:bCs/>
          <w:sz w:val="22"/>
          <w:szCs w:val="22"/>
          <w:u w:val="single"/>
        </w:rPr>
        <w:t>secondo il modello UNICA</w:t>
      </w:r>
      <w:r w:rsidR="00A15031" w:rsidRPr="00753DA7">
        <w:rPr>
          <w:rFonts w:ascii="Century Gothic" w:hAnsi="Century Gothic"/>
          <w:sz w:val="22"/>
          <w:szCs w:val="22"/>
        </w:rPr>
        <w:t>.</w:t>
      </w:r>
    </w:p>
    <w:p w14:paraId="1BEC09E8" w14:textId="77777777" w:rsidR="00753DA7" w:rsidRDefault="00753DA7" w:rsidP="0033727D">
      <w:pPr>
        <w:rPr>
          <w:rFonts w:ascii="Century Gothic" w:hAnsi="Century Gothic"/>
          <w:sz w:val="22"/>
          <w:szCs w:val="22"/>
        </w:rPr>
      </w:pPr>
    </w:p>
    <w:p w14:paraId="6A60A68D" w14:textId="18E2532E" w:rsidR="00753DA7" w:rsidRDefault="00753DA7" w:rsidP="0033727D">
      <w:pPr>
        <w:rPr>
          <w:rFonts w:ascii="Century Gothic" w:hAnsi="Century Gothic"/>
          <w:sz w:val="22"/>
          <w:szCs w:val="22"/>
        </w:rPr>
      </w:pPr>
    </w:p>
    <w:p w14:paraId="47987736" w14:textId="512BC7E5" w:rsidR="00753DA7" w:rsidRDefault="00753DA7" w:rsidP="00753DA7">
      <w:pPr>
        <w:spacing w:line="276" w:lineRule="auto"/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 xml:space="preserve">SCEGLIE LA SEGUENTE TIPOLOGIA DI </w:t>
      </w:r>
      <w:r w:rsidRPr="00613492">
        <w:rPr>
          <w:rFonts w:ascii="Century Gothic" w:hAnsi="Century Gothic"/>
          <w:b/>
          <w:sz w:val="22"/>
          <w:szCs w:val="22"/>
          <w:u w:val="single"/>
        </w:rPr>
        <w:t>TURNAZIO</w:t>
      </w:r>
      <w:r>
        <w:rPr>
          <w:rFonts w:ascii="Century Gothic" w:hAnsi="Century Gothic"/>
          <w:b/>
          <w:sz w:val="22"/>
          <w:szCs w:val="22"/>
          <w:u w:val="single"/>
        </w:rPr>
        <w:t>N</w:t>
      </w:r>
      <w:r w:rsidRPr="00613492">
        <w:rPr>
          <w:rFonts w:ascii="Century Gothic" w:hAnsi="Century Gothic"/>
          <w:b/>
          <w:sz w:val="22"/>
          <w:szCs w:val="22"/>
          <w:u w:val="single"/>
        </w:rPr>
        <w:t>E SETTIMANALE:</w:t>
      </w:r>
    </w:p>
    <w:p w14:paraId="17A0700A" w14:textId="77777777" w:rsidR="00753DA7" w:rsidRDefault="00753DA7" w:rsidP="00753DA7">
      <w:pPr>
        <w:spacing w:line="276" w:lineRule="auto"/>
        <w:jc w:val="center"/>
        <w:rPr>
          <w:rFonts w:ascii="Century Gothic" w:hAnsi="Century Gothic"/>
          <w:b/>
          <w:sz w:val="22"/>
          <w:szCs w:val="22"/>
          <w:u w:val="single"/>
        </w:rPr>
      </w:pPr>
    </w:p>
    <w:p w14:paraId="3F223EBD" w14:textId="4944B989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Più turni fino a 38h/settimana preferenzialmente nella sede di CA territoriale di ASST Sette Laghi;</w:t>
      </w:r>
    </w:p>
    <w:p w14:paraId="6C8EA135" w14:textId="77777777" w:rsidR="00753DA7" w:rsidRPr="00753DA7" w:rsidRDefault="00753DA7" w:rsidP="00753DA7">
      <w:pPr>
        <w:pStyle w:val="Paragrafoelenco"/>
        <w:spacing w:line="276" w:lineRule="auto"/>
        <w:ind w:left="720"/>
        <w:rPr>
          <w:rFonts w:ascii="Century Gothic" w:hAnsi="Century Gothic"/>
          <w:bCs/>
          <w:sz w:val="22"/>
          <w:szCs w:val="22"/>
        </w:rPr>
      </w:pPr>
    </w:p>
    <w:p w14:paraId="1FCDB69F" w14:textId="4276EE98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 xml:space="preserve">Due turni/settimana preferenzialmente nella sede di CA territoriale di ASST Sette Laghi; </w:t>
      </w:r>
    </w:p>
    <w:p w14:paraId="4CD89055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31E3C30F" w14:textId="382A81A0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Due turni/settimana nella sede di CA territoriale di ASST Sette Laghi e un turno in UNICA (sede di Gallarate);</w:t>
      </w:r>
    </w:p>
    <w:p w14:paraId="2564893A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09BEF35D" w14:textId="290B829F" w:rsid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/>
          <w:bCs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Un turno/settimana preferenzialmente sede territoriale di CA di ASST Sette Laghi;</w:t>
      </w:r>
    </w:p>
    <w:p w14:paraId="1E6D2489" w14:textId="77777777" w:rsidR="00753DA7" w:rsidRPr="00753DA7" w:rsidRDefault="00753DA7" w:rsidP="00753DA7">
      <w:pPr>
        <w:pStyle w:val="Paragrafoelenco"/>
        <w:rPr>
          <w:rFonts w:ascii="Century Gothic" w:hAnsi="Century Gothic"/>
          <w:bCs/>
          <w:sz w:val="22"/>
          <w:szCs w:val="22"/>
        </w:rPr>
      </w:pPr>
    </w:p>
    <w:p w14:paraId="7D8AF340" w14:textId="77777777" w:rsidR="00753DA7" w:rsidRPr="00753DA7" w:rsidRDefault="00753DA7" w:rsidP="00753DA7">
      <w:pPr>
        <w:pStyle w:val="Paragrafoelenco"/>
        <w:numPr>
          <w:ilvl w:val="0"/>
          <w:numId w:val="15"/>
        </w:numPr>
        <w:spacing w:line="276" w:lineRule="auto"/>
        <w:rPr>
          <w:rFonts w:ascii="Century Gothic" w:hAnsi="Century Gothic" w:cs="Calibri"/>
          <w:sz w:val="22"/>
          <w:szCs w:val="22"/>
        </w:rPr>
      </w:pPr>
      <w:r w:rsidRPr="00753DA7">
        <w:rPr>
          <w:rFonts w:ascii="Century Gothic" w:hAnsi="Century Gothic"/>
          <w:bCs/>
          <w:sz w:val="22"/>
          <w:szCs w:val="22"/>
        </w:rPr>
        <w:t>Un turno/settimana nella sede di CA territoriale di ASST Sette Laghi e due turni in UNICA (sede di Gallarate).</w:t>
      </w:r>
    </w:p>
    <w:p w14:paraId="631381F3" w14:textId="7E6D3C63" w:rsidR="00753DA7" w:rsidRDefault="00753DA7" w:rsidP="00D909EB">
      <w:pPr>
        <w:rPr>
          <w:rFonts w:ascii="Century Gothic" w:hAnsi="Century Gothic"/>
          <w:sz w:val="22"/>
          <w:szCs w:val="22"/>
        </w:rPr>
      </w:pPr>
    </w:p>
    <w:p w14:paraId="51CA1460" w14:textId="507C885B" w:rsidR="004A69AC" w:rsidRDefault="004A69AC" w:rsidP="00D909EB">
      <w:pPr>
        <w:rPr>
          <w:rFonts w:ascii="Century Gothic" w:hAnsi="Century Gothic"/>
          <w:sz w:val="22"/>
          <w:szCs w:val="22"/>
        </w:rPr>
      </w:pPr>
    </w:p>
    <w:p w14:paraId="5487F0F6" w14:textId="77777777" w:rsidR="004A69AC" w:rsidRDefault="004A69AC" w:rsidP="00D909EB">
      <w:pPr>
        <w:rPr>
          <w:rFonts w:ascii="Century Gothic" w:hAnsi="Century Gothic"/>
          <w:sz w:val="22"/>
          <w:szCs w:val="22"/>
        </w:rPr>
      </w:pPr>
    </w:p>
    <w:p w14:paraId="74701ABB" w14:textId="34105BE0" w:rsidR="00753DA7" w:rsidRDefault="00753DA7" w:rsidP="00753DA7">
      <w:pPr>
        <w:jc w:val="center"/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INDICA</w:t>
      </w:r>
      <w:r w:rsidRPr="00753DA7">
        <w:rPr>
          <w:rFonts w:ascii="Century Gothic" w:hAnsi="Century Gothic"/>
          <w:b/>
          <w:sz w:val="22"/>
          <w:szCs w:val="22"/>
          <w:u w:val="single"/>
        </w:rPr>
        <w:t>, IN ORDINE DI PRIORITÀ, LA SEDE TERRITORIALE PREFERENZIALE</w:t>
      </w:r>
      <w:r>
        <w:rPr>
          <w:rFonts w:ascii="Century Gothic" w:hAnsi="Century Gothic"/>
          <w:b/>
          <w:sz w:val="22"/>
          <w:szCs w:val="22"/>
          <w:u w:val="single"/>
        </w:rPr>
        <w:t xml:space="preserve"> (numerare da 1 a 7):</w:t>
      </w:r>
    </w:p>
    <w:p w14:paraId="72A16E13" w14:textId="4A8E20FD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Arcisate</w:t>
      </w:r>
    </w:p>
    <w:p w14:paraId="41437B38" w14:textId="77777777" w:rsidR="004A69AC" w:rsidRPr="004A69AC" w:rsidRDefault="004A69AC" w:rsidP="004A69AC">
      <w:pPr>
        <w:pStyle w:val="Paragrafoelenco"/>
        <w:ind w:left="720"/>
        <w:rPr>
          <w:rFonts w:ascii="Century Gothic" w:hAnsi="Century Gothic"/>
          <w:b/>
          <w:sz w:val="22"/>
          <w:szCs w:val="22"/>
          <w:u w:val="single"/>
        </w:rPr>
      </w:pPr>
    </w:p>
    <w:p w14:paraId="48C68967" w14:textId="54DAFD71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Azzate</w:t>
      </w:r>
    </w:p>
    <w:p w14:paraId="71953C0C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03920B0A" w14:textId="685CBE4B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Laveno Mombello</w:t>
      </w:r>
    </w:p>
    <w:p w14:paraId="3234BC73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14BE3136" w14:textId="2D83B723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Luino</w:t>
      </w:r>
    </w:p>
    <w:p w14:paraId="2240B1FA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5F72AF65" w14:textId="62DA8F96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Sesto Calende</w:t>
      </w:r>
    </w:p>
    <w:p w14:paraId="644023C0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300267B5" w14:textId="17BDC835" w:rsidR="00753DA7" w:rsidRPr="004A69AC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Tradate</w:t>
      </w:r>
    </w:p>
    <w:p w14:paraId="798540CB" w14:textId="77777777" w:rsidR="004A69AC" w:rsidRPr="004A69AC" w:rsidRDefault="004A69AC" w:rsidP="004A69AC">
      <w:pPr>
        <w:pStyle w:val="Paragrafoelenco"/>
        <w:rPr>
          <w:rFonts w:ascii="Century Gothic" w:hAnsi="Century Gothic"/>
          <w:b/>
          <w:sz w:val="22"/>
          <w:szCs w:val="22"/>
          <w:u w:val="single"/>
        </w:rPr>
      </w:pPr>
    </w:p>
    <w:p w14:paraId="320E7DE4" w14:textId="77777777" w:rsidR="00753DA7" w:rsidRPr="00753DA7" w:rsidRDefault="00753DA7" w:rsidP="00753DA7">
      <w:pPr>
        <w:pStyle w:val="Paragrafoelenco"/>
        <w:numPr>
          <w:ilvl w:val="0"/>
          <w:numId w:val="16"/>
        </w:numPr>
        <w:rPr>
          <w:rFonts w:ascii="Century Gothic" w:hAnsi="Century Gothic"/>
          <w:b/>
          <w:sz w:val="52"/>
          <w:szCs w:val="5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Varese</w:t>
      </w:r>
    </w:p>
    <w:p w14:paraId="630E2085" w14:textId="77777777" w:rsidR="00753DA7" w:rsidRPr="00753DA7" w:rsidRDefault="00753DA7" w:rsidP="00753DA7">
      <w:pPr>
        <w:pStyle w:val="Paragrafoelenco"/>
        <w:ind w:left="720"/>
        <w:rPr>
          <w:rFonts w:ascii="Century Gothic" w:hAnsi="Century Gothic"/>
          <w:b/>
          <w:sz w:val="52"/>
          <w:szCs w:val="52"/>
          <w:u w:val="single"/>
        </w:rPr>
      </w:pPr>
    </w:p>
    <w:p w14:paraId="7C78F694" w14:textId="77777777" w:rsidR="00753DA7" w:rsidRPr="00753DA7" w:rsidRDefault="00753DA7" w:rsidP="00D909EB">
      <w:pPr>
        <w:rPr>
          <w:rFonts w:ascii="Century Gothic" w:hAnsi="Century Gothic"/>
          <w:sz w:val="22"/>
          <w:szCs w:val="22"/>
        </w:rPr>
      </w:pPr>
    </w:p>
    <w:p w14:paraId="636F8C17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Luogo e data </w:t>
      </w:r>
    </w:p>
    <w:p w14:paraId="495E2D84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 xml:space="preserve">__________________________________ </w:t>
      </w:r>
      <w:r w:rsidR="00E56F02" w:rsidRPr="00753DA7">
        <w:rPr>
          <w:rFonts w:ascii="Century Gothic" w:hAnsi="Century Gothic"/>
          <w:sz w:val="22"/>
          <w:szCs w:val="22"/>
        </w:rPr>
        <w:t xml:space="preserve"> </w:t>
      </w:r>
      <w:r w:rsidRPr="00753DA7">
        <w:rPr>
          <w:rFonts w:ascii="Century Gothic" w:hAnsi="Century Gothic"/>
          <w:sz w:val="22"/>
          <w:szCs w:val="22"/>
        </w:rPr>
        <w:t xml:space="preserve">       </w:t>
      </w:r>
    </w:p>
    <w:p w14:paraId="3D04EEA7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144645F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In fede</w:t>
      </w:r>
    </w:p>
    <w:p w14:paraId="37CB52F9" w14:textId="77777777" w:rsidR="00E94F04" w:rsidRPr="00753DA7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53DA7">
        <w:rPr>
          <w:rFonts w:ascii="Century Gothic" w:hAnsi="Century Gothic"/>
          <w:sz w:val="22"/>
          <w:szCs w:val="22"/>
        </w:rPr>
        <w:t>_____________________________</w:t>
      </w:r>
    </w:p>
    <w:p w14:paraId="0E3AF8B9" w14:textId="77777777" w:rsidR="00E94F04" w:rsidRPr="00753DA7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7647D1E" w14:textId="77777777" w:rsidR="00E94F04" w:rsidRPr="00753DA7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753DA7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45EDE68A" w14:textId="77777777" w:rsidR="00E56F02" w:rsidRPr="00753DA7" w:rsidRDefault="00E56F02" w:rsidP="00ED368F">
      <w:p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</w:p>
    <w:p w14:paraId="52B2124D" w14:textId="77777777" w:rsidR="00E56F02" w:rsidRPr="00C1507C" w:rsidRDefault="00E56F02" w:rsidP="00E56F02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C1507C">
        <w:rPr>
          <w:rFonts w:ascii="Century Gothic" w:hAnsi="Century Gothic"/>
          <w:b/>
          <w:bCs/>
          <w:sz w:val="22"/>
          <w:szCs w:val="22"/>
          <w:u w:val="single"/>
        </w:rPr>
        <w:t xml:space="preserve">SI CHIEDE LA CORTESIA DI COMPILARE LA MODULISTICA IN STAMPATELLO ED IN MANIERA LEGGIBILE </w:t>
      </w:r>
    </w:p>
    <w:sectPr w:rsidR="00E56F02" w:rsidRPr="00C1507C" w:rsidSect="00B54F7E">
      <w:footerReference w:type="default" r:id="rId7"/>
      <w:footerReference w:type="first" r:id="rId8"/>
      <w:pgSz w:w="11907" w:h="16840" w:code="9"/>
      <w:pgMar w:top="1560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5A1D" w14:textId="77777777" w:rsidR="00B2244A" w:rsidRDefault="00B2244A">
      <w:r>
        <w:separator/>
      </w:r>
    </w:p>
  </w:endnote>
  <w:endnote w:type="continuationSeparator" w:id="0">
    <w:p w14:paraId="16D3B89B" w14:textId="77777777" w:rsidR="00B2244A" w:rsidRDefault="00B2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902D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44A2E8F0" w14:textId="77777777"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 w:firstRow="1" w:lastRow="0" w:firstColumn="1" w:lastColumn="0" w:noHBand="0" w:noVBand="1"/>
    </w:tblPr>
    <w:tblGrid>
      <w:gridCol w:w="3323"/>
      <w:gridCol w:w="3104"/>
      <w:gridCol w:w="3212"/>
    </w:tblGrid>
    <w:tr w:rsidR="00427400" w14:paraId="150797BA" w14:textId="77777777" w:rsidTr="000664A4">
      <w:tc>
        <w:tcPr>
          <w:tcW w:w="3369" w:type="dxa"/>
        </w:tcPr>
        <w:p w14:paraId="38CF09D1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79B86D7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334C6691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8AF0A42" w14:textId="77777777" w:rsidTr="000664A4">
      <w:tc>
        <w:tcPr>
          <w:tcW w:w="9779" w:type="dxa"/>
          <w:gridSpan w:val="3"/>
        </w:tcPr>
        <w:p w14:paraId="5F54863F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 </w:t>
          </w:r>
        </w:p>
      </w:tc>
    </w:tr>
    <w:tr w:rsidR="00427400" w14:paraId="30F8B6C2" w14:textId="77777777" w:rsidTr="000664A4">
      <w:tc>
        <w:tcPr>
          <w:tcW w:w="9779" w:type="dxa"/>
          <w:gridSpan w:val="3"/>
        </w:tcPr>
        <w:p w14:paraId="7E296AFA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14:paraId="15F9F355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5087F0C4" w14:textId="77777777"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A2C6334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E20B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51EC7100" w14:textId="77777777"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 w:firstRow="1" w:lastRow="0" w:firstColumn="1" w:lastColumn="0" w:noHBand="0" w:noVBand="1"/>
    </w:tblPr>
    <w:tblGrid>
      <w:gridCol w:w="4056"/>
      <w:gridCol w:w="3109"/>
      <w:gridCol w:w="3217"/>
    </w:tblGrid>
    <w:tr w:rsidR="00427400" w14:paraId="4DB8804E" w14:textId="77777777" w:rsidTr="000664A4">
      <w:tc>
        <w:tcPr>
          <w:tcW w:w="4112" w:type="dxa"/>
        </w:tcPr>
        <w:p w14:paraId="76B7DEE5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06EEE57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15E6AE46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55ECD9F7" w14:textId="77777777" w:rsidTr="000664A4">
      <w:tc>
        <w:tcPr>
          <w:tcW w:w="10522" w:type="dxa"/>
          <w:gridSpan w:val="3"/>
        </w:tcPr>
        <w:p w14:paraId="3A1F181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</w:t>
          </w:r>
        </w:p>
      </w:tc>
    </w:tr>
    <w:tr w:rsidR="00427400" w14:paraId="75C03337" w14:textId="77777777" w:rsidTr="000664A4">
      <w:tc>
        <w:tcPr>
          <w:tcW w:w="10522" w:type="dxa"/>
          <w:gridSpan w:val="3"/>
        </w:tcPr>
        <w:p w14:paraId="7A72B2DE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</w:p>
        <w:p w14:paraId="1D44DC32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6979C900" w14:textId="77777777"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021074E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4E978" w14:textId="77777777" w:rsidR="00B2244A" w:rsidRDefault="00B2244A">
      <w:r>
        <w:separator/>
      </w:r>
    </w:p>
  </w:footnote>
  <w:footnote w:type="continuationSeparator" w:id="0">
    <w:p w14:paraId="3B71D787" w14:textId="77777777" w:rsidR="00B2244A" w:rsidRDefault="00B22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42E03"/>
    <w:multiLevelType w:val="hybridMultilevel"/>
    <w:tmpl w:val="F8D83978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540692"/>
    <w:multiLevelType w:val="hybridMultilevel"/>
    <w:tmpl w:val="6EBA57F2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2" w15:restartNumberingAfterBreak="0">
    <w:nsid w:val="77CC26DC"/>
    <w:multiLevelType w:val="hybridMultilevel"/>
    <w:tmpl w:val="E5EE67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D7610"/>
    <w:multiLevelType w:val="hybridMultilevel"/>
    <w:tmpl w:val="4296FE0E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7"/>
  </w:num>
  <w:num w:numId="5">
    <w:abstractNumId w:val="13"/>
  </w:num>
  <w:num w:numId="6">
    <w:abstractNumId w:val="16"/>
  </w:num>
  <w:num w:numId="7">
    <w:abstractNumId w:val="10"/>
  </w:num>
  <w:num w:numId="8">
    <w:abstractNumId w:val="9"/>
  </w:num>
  <w:num w:numId="9">
    <w:abstractNumId w:val="12"/>
  </w:num>
  <w:num w:numId="10">
    <w:abstractNumId w:val="15"/>
  </w:num>
  <w:num w:numId="11">
    <w:abstractNumId w:val="18"/>
  </w:num>
  <w:num w:numId="12">
    <w:abstractNumId w:val="0"/>
  </w:num>
  <w:num w:numId="13">
    <w:abstractNumId w:val="11"/>
  </w:num>
  <w:num w:numId="14">
    <w:abstractNumId w:val="22"/>
  </w:num>
  <w:num w:numId="15">
    <w:abstractNumId w:val="14"/>
  </w:num>
  <w:num w:numId="16">
    <w:abstractNumId w:val="23"/>
  </w:num>
  <w:num w:numId="17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A69AC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53DA7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5031"/>
    <w:rsid w:val="00A16013"/>
    <w:rsid w:val="00A215E2"/>
    <w:rsid w:val="00A22E55"/>
    <w:rsid w:val="00A360CD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2244A"/>
    <w:rsid w:val="00B3710F"/>
    <w:rsid w:val="00B46CFD"/>
    <w:rsid w:val="00B46D04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1507C"/>
    <w:rsid w:val="00C23961"/>
    <w:rsid w:val="00C40625"/>
    <w:rsid w:val="00C468DA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0FB6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C2C46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  <w14:docId w14:val="60A037B4"/>
  <w15:docId w15:val="{5D61BBD9-02C2-460B-B21E-4933175E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2689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3</cp:revision>
  <cp:lastPrinted>2026-02-18T14:08:00Z</cp:lastPrinted>
  <dcterms:created xsi:type="dcterms:W3CDTF">2026-02-18T14:18:00Z</dcterms:created>
  <dcterms:modified xsi:type="dcterms:W3CDTF">2026-08-07T09:39:00Z</dcterms:modified>
</cp:coreProperties>
</file>