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98F3E" w14:textId="77777777" w:rsidR="00D909EB" w:rsidRPr="00753DA7" w:rsidRDefault="00D909EB" w:rsidP="00753DA7">
      <w:pPr>
        <w:framePr w:hSpace="141" w:wrap="around" w:vAnchor="text" w:hAnchor="margin" w:xAlign="right" w:y="-51"/>
        <w:spacing w:line="276" w:lineRule="auto"/>
        <w:ind w:left="5954"/>
        <w:jc w:val="left"/>
        <w:rPr>
          <w:rFonts w:ascii="Century Gothic" w:hAnsi="Century Gothic"/>
          <w:b/>
          <w:sz w:val="22"/>
          <w:szCs w:val="22"/>
        </w:rPr>
      </w:pPr>
      <w:r w:rsidRPr="00753DA7">
        <w:rPr>
          <w:rFonts w:ascii="Century Gothic" w:hAnsi="Century Gothic"/>
          <w:b/>
          <w:sz w:val="22"/>
          <w:szCs w:val="22"/>
        </w:rPr>
        <w:t>Spett.le</w:t>
      </w:r>
    </w:p>
    <w:p w14:paraId="23C1EEF0" w14:textId="77777777" w:rsidR="00EC2C46" w:rsidRPr="00753DA7" w:rsidRDefault="00EC2C46" w:rsidP="00753DA7">
      <w:pPr>
        <w:framePr w:hSpace="141" w:wrap="around" w:vAnchor="text" w:hAnchor="margin" w:xAlign="right" w:y="-51"/>
        <w:spacing w:line="276" w:lineRule="auto"/>
        <w:ind w:left="5954"/>
        <w:jc w:val="left"/>
        <w:rPr>
          <w:rFonts w:ascii="Century Gothic" w:hAnsi="Century Gothic"/>
          <w:b/>
          <w:sz w:val="22"/>
          <w:szCs w:val="22"/>
        </w:rPr>
      </w:pPr>
      <w:r w:rsidRPr="00753DA7">
        <w:rPr>
          <w:rFonts w:ascii="Century Gothic" w:hAnsi="Century Gothic"/>
          <w:b/>
          <w:sz w:val="22"/>
          <w:szCs w:val="22"/>
        </w:rPr>
        <w:t>S.C. Cure Primarie</w:t>
      </w:r>
    </w:p>
    <w:p w14:paraId="1529266D" w14:textId="66A003E2" w:rsidR="00D909EB" w:rsidRPr="00753DA7" w:rsidRDefault="00D909EB" w:rsidP="00753DA7">
      <w:pPr>
        <w:framePr w:hSpace="141" w:wrap="around" w:vAnchor="text" w:hAnchor="margin" w:xAlign="right" w:y="-51"/>
        <w:spacing w:line="276" w:lineRule="auto"/>
        <w:ind w:left="5954"/>
        <w:jc w:val="left"/>
        <w:rPr>
          <w:rFonts w:ascii="Century Gothic" w:hAnsi="Century Gothic"/>
          <w:b/>
          <w:sz w:val="22"/>
          <w:szCs w:val="22"/>
        </w:rPr>
      </w:pPr>
      <w:r w:rsidRPr="00753DA7">
        <w:rPr>
          <w:rFonts w:ascii="Century Gothic" w:hAnsi="Century Gothic"/>
          <w:b/>
          <w:sz w:val="22"/>
          <w:szCs w:val="22"/>
        </w:rPr>
        <w:t>ASST Sette Laghi</w:t>
      </w:r>
    </w:p>
    <w:p w14:paraId="66B3E276" w14:textId="77777777" w:rsidR="004C69A5" w:rsidRPr="00753DA7" w:rsidRDefault="00746948" w:rsidP="00753DA7">
      <w:pPr>
        <w:ind w:left="5954"/>
        <w:jc w:val="left"/>
        <w:rPr>
          <w:rFonts w:ascii="Century Gothic" w:hAnsi="Century Gothic"/>
          <w:color w:val="002F5E"/>
          <w:sz w:val="22"/>
          <w:szCs w:val="22"/>
        </w:rPr>
      </w:pPr>
      <w:hyperlink r:id="rId7" w:history="1">
        <w:r w:rsidR="00884C2D" w:rsidRPr="00753DA7">
          <w:rPr>
            <w:rStyle w:val="Collegamentoipertestuale"/>
            <w:rFonts w:ascii="Century Gothic" w:hAnsi="Century Gothic"/>
            <w:sz w:val="22"/>
            <w:szCs w:val="22"/>
          </w:rPr>
          <w:t>protocollo@pec.asst-settelaghi.it</w:t>
        </w:r>
      </w:hyperlink>
    </w:p>
    <w:p w14:paraId="1E03B1EB" w14:textId="77777777" w:rsidR="004C69A5" w:rsidRPr="00753DA7" w:rsidRDefault="004C69A5" w:rsidP="004C69A5">
      <w:pPr>
        <w:ind w:left="4111"/>
        <w:jc w:val="left"/>
        <w:rPr>
          <w:rFonts w:ascii="Century Gothic" w:hAnsi="Century Gothic"/>
          <w:sz w:val="22"/>
          <w:szCs w:val="22"/>
        </w:rPr>
      </w:pPr>
    </w:p>
    <w:p w14:paraId="75AFE5CA" w14:textId="77777777" w:rsidR="0090589D" w:rsidRPr="00753DA7" w:rsidRDefault="0090589D" w:rsidP="00D909EB">
      <w:pPr>
        <w:spacing w:line="276" w:lineRule="auto"/>
        <w:ind w:left="4111"/>
        <w:rPr>
          <w:rFonts w:ascii="Century Gothic" w:hAnsi="Century Gothic"/>
          <w:b/>
          <w:sz w:val="22"/>
          <w:szCs w:val="22"/>
        </w:rPr>
      </w:pPr>
    </w:p>
    <w:p w14:paraId="324A8286" w14:textId="1C9639EA" w:rsidR="00753DA7" w:rsidRPr="00753DA7" w:rsidRDefault="00E94F04" w:rsidP="00753DA7">
      <w:pPr>
        <w:pStyle w:val="Corpotesto"/>
        <w:tabs>
          <w:tab w:val="left" w:pos="567"/>
        </w:tabs>
        <w:ind w:right="-284"/>
        <w:rPr>
          <w:rFonts w:ascii="Century Gothic" w:hAnsi="Century Gothic"/>
          <w:b/>
          <w:szCs w:val="22"/>
        </w:rPr>
      </w:pPr>
      <w:r w:rsidRPr="00753DA7">
        <w:rPr>
          <w:rFonts w:ascii="Century Gothic" w:hAnsi="Century Gothic"/>
          <w:b/>
          <w:szCs w:val="22"/>
        </w:rPr>
        <w:t xml:space="preserve">Oggetto: </w:t>
      </w:r>
      <w:r w:rsidR="00753DA7" w:rsidRPr="00753DA7">
        <w:rPr>
          <w:rFonts w:ascii="Century Gothic" w:hAnsi="Century Gothic"/>
          <w:b/>
          <w:szCs w:val="22"/>
        </w:rPr>
        <w:t>AVVISO PER IL CONFERIMENTO DI INCARICHI A TEMPO DETERMINATO QUALE MEDICO DEL RUOLO UNICO DI ASSISTENZA PRIMARIA AD ATTIVITA’ ORARIA</w:t>
      </w:r>
      <w:r w:rsidR="00753DA7">
        <w:rPr>
          <w:rFonts w:ascii="Century Gothic" w:hAnsi="Century Gothic"/>
          <w:b/>
          <w:szCs w:val="22"/>
        </w:rPr>
        <w:t xml:space="preserve"> </w:t>
      </w:r>
      <w:r w:rsidR="00753DA7" w:rsidRPr="00753DA7">
        <w:rPr>
          <w:rFonts w:ascii="Century Gothic" w:hAnsi="Century Gothic"/>
          <w:b/>
          <w:szCs w:val="22"/>
        </w:rPr>
        <w:t>DA ASSEGNARE ALLA CONTINUITA' ASSISTENZIALE SECONDO IL MODELLO UNICA.</w:t>
      </w:r>
    </w:p>
    <w:p w14:paraId="780F6A4B" w14:textId="6F7E2871" w:rsidR="00D909EB" w:rsidRPr="00753DA7" w:rsidRDefault="00D909EB" w:rsidP="00753DA7">
      <w:pPr>
        <w:ind w:right="424"/>
        <w:jc w:val="center"/>
        <w:rPr>
          <w:rFonts w:ascii="Century Gothic" w:hAnsi="Century Gothic"/>
          <w:b/>
          <w:sz w:val="22"/>
          <w:szCs w:val="22"/>
        </w:rPr>
      </w:pPr>
    </w:p>
    <w:p w14:paraId="026DBF74" w14:textId="77777777" w:rsidR="00D909EB" w:rsidRPr="00753DA7" w:rsidRDefault="00D909EB" w:rsidP="00D909EB">
      <w:pPr>
        <w:spacing w:line="160" w:lineRule="exact"/>
        <w:ind w:left="5670"/>
        <w:rPr>
          <w:rFonts w:ascii="Century Gothic" w:hAnsi="Century Gothic"/>
          <w:b/>
          <w:color w:val="000000"/>
          <w:sz w:val="22"/>
          <w:szCs w:val="22"/>
        </w:rPr>
      </w:pPr>
    </w:p>
    <w:p w14:paraId="47567086" w14:textId="59163EAD" w:rsidR="00E56F02" w:rsidRPr="00753DA7" w:rsidRDefault="00E56F02" w:rsidP="00E56F02">
      <w:pPr>
        <w:spacing w:line="360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>Il/La sottoscritto/a Dr./</w:t>
      </w:r>
      <w:proofErr w:type="spellStart"/>
      <w:r w:rsidRPr="00753DA7">
        <w:rPr>
          <w:rFonts w:ascii="Century Gothic" w:hAnsi="Century Gothic"/>
          <w:sz w:val="22"/>
          <w:szCs w:val="22"/>
        </w:rPr>
        <w:t>ssa</w:t>
      </w:r>
      <w:proofErr w:type="spellEnd"/>
      <w:r w:rsidRPr="00753DA7">
        <w:rPr>
          <w:rFonts w:ascii="Century Gothic" w:hAnsi="Century Gothic"/>
          <w:sz w:val="22"/>
          <w:szCs w:val="22"/>
        </w:rPr>
        <w:t xml:space="preserve"> ______________________</w:t>
      </w:r>
      <w:r w:rsidR="0090589D" w:rsidRPr="00753DA7">
        <w:rPr>
          <w:rFonts w:ascii="Century Gothic" w:hAnsi="Century Gothic"/>
          <w:sz w:val="22"/>
          <w:szCs w:val="22"/>
        </w:rPr>
        <w:t>__________</w:t>
      </w:r>
      <w:r w:rsidRPr="00753DA7">
        <w:rPr>
          <w:rFonts w:ascii="Century Gothic" w:hAnsi="Century Gothic"/>
          <w:sz w:val="22"/>
          <w:szCs w:val="22"/>
        </w:rPr>
        <w:t>_______________________________</w:t>
      </w:r>
    </w:p>
    <w:p w14:paraId="5A27A50A" w14:textId="5CF16A2C" w:rsidR="00E56F02" w:rsidRPr="00753DA7" w:rsidRDefault="00E56F02" w:rsidP="00E56F02">
      <w:pPr>
        <w:spacing w:line="360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 xml:space="preserve">nato/a </w:t>
      </w:r>
      <w:proofErr w:type="spellStart"/>
      <w:r w:rsidRPr="00753DA7">
        <w:rPr>
          <w:rFonts w:ascii="Century Gothic" w:hAnsi="Century Gothic"/>
          <w:sz w:val="22"/>
          <w:szCs w:val="22"/>
        </w:rPr>
        <w:t>a</w:t>
      </w:r>
      <w:proofErr w:type="spellEnd"/>
      <w:r w:rsidR="00753DA7">
        <w:rPr>
          <w:rFonts w:ascii="Century Gothic" w:hAnsi="Century Gothic"/>
          <w:sz w:val="22"/>
          <w:szCs w:val="22"/>
        </w:rPr>
        <w:t xml:space="preserve"> </w:t>
      </w:r>
      <w:r w:rsidRPr="00753DA7">
        <w:rPr>
          <w:rFonts w:ascii="Century Gothic" w:hAnsi="Century Gothic"/>
          <w:sz w:val="22"/>
          <w:szCs w:val="22"/>
        </w:rPr>
        <w:t>____________________</w:t>
      </w:r>
      <w:r w:rsidR="0090589D" w:rsidRPr="00753DA7">
        <w:rPr>
          <w:rFonts w:ascii="Century Gothic" w:hAnsi="Century Gothic"/>
          <w:sz w:val="22"/>
          <w:szCs w:val="22"/>
        </w:rPr>
        <w:t>________</w:t>
      </w:r>
      <w:r w:rsidRPr="00753DA7">
        <w:rPr>
          <w:rFonts w:ascii="Century Gothic" w:hAnsi="Century Gothic"/>
          <w:sz w:val="22"/>
          <w:szCs w:val="22"/>
        </w:rPr>
        <w:t>______________ Prov. ____  il ________________________</w:t>
      </w:r>
    </w:p>
    <w:p w14:paraId="2ECAD04F" w14:textId="7CC6AEF6" w:rsidR="00753DA7" w:rsidRDefault="00E56F02" w:rsidP="00E56F02">
      <w:pPr>
        <w:spacing w:line="360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>Codice Fiscale __________________________ Residente a _________</w:t>
      </w:r>
      <w:r w:rsidR="0090589D" w:rsidRPr="00753DA7">
        <w:rPr>
          <w:rFonts w:ascii="Century Gothic" w:hAnsi="Century Gothic"/>
          <w:sz w:val="22"/>
          <w:szCs w:val="22"/>
        </w:rPr>
        <w:t>________</w:t>
      </w:r>
      <w:r w:rsidR="00753DA7">
        <w:rPr>
          <w:rFonts w:ascii="Century Gothic" w:hAnsi="Century Gothic"/>
          <w:sz w:val="22"/>
          <w:szCs w:val="22"/>
        </w:rPr>
        <w:t>______</w:t>
      </w:r>
      <w:r w:rsidRPr="00753DA7">
        <w:rPr>
          <w:rFonts w:ascii="Century Gothic" w:hAnsi="Century Gothic"/>
          <w:sz w:val="22"/>
          <w:szCs w:val="22"/>
        </w:rPr>
        <w:t>_______ Prov. ________</w:t>
      </w:r>
      <w:r w:rsidR="00753DA7">
        <w:rPr>
          <w:rFonts w:ascii="Century Gothic" w:hAnsi="Century Gothic"/>
          <w:sz w:val="22"/>
          <w:szCs w:val="22"/>
        </w:rPr>
        <w:t xml:space="preserve"> </w:t>
      </w:r>
      <w:r w:rsidRPr="00753DA7">
        <w:rPr>
          <w:rFonts w:ascii="Century Gothic" w:hAnsi="Century Gothic"/>
          <w:sz w:val="22"/>
          <w:szCs w:val="22"/>
        </w:rPr>
        <w:t>C.A.P. ______</w:t>
      </w:r>
      <w:r w:rsidR="0090589D" w:rsidRPr="00753DA7">
        <w:rPr>
          <w:rFonts w:ascii="Century Gothic" w:hAnsi="Century Gothic"/>
          <w:sz w:val="22"/>
          <w:szCs w:val="22"/>
        </w:rPr>
        <w:t>______</w:t>
      </w:r>
      <w:r w:rsidRPr="00753DA7">
        <w:rPr>
          <w:rFonts w:ascii="Century Gothic" w:hAnsi="Century Gothic"/>
          <w:sz w:val="22"/>
          <w:szCs w:val="22"/>
        </w:rPr>
        <w:t>___ Via</w:t>
      </w:r>
      <w:r w:rsidR="00753DA7">
        <w:rPr>
          <w:rFonts w:ascii="Century Gothic" w:hAnsi="Century Gothic"/>
          <w:sz w:val="22"/>
          <w:szCs w:val="22"/>
        </w:rPr>
        <w:t xml:space="preserve">/P.zza </w:t>
      </w:r>
      <w:r w:rsidRPr="00753DA7">
        <w:rPr>
          <w:rFonts w:ascii="Century Gothic" w:hAnsi="Century Gothic"/>
          <w:sz w:val="22"/>
          <w:szCs w:val="22"/>
        </w:rPr>
        <w:t>__________</w:t>
      </w:r>
      <w:r w:rsidR="00753DA7">
        <w:rPr>
          <w:rFonts w:ascii="Century Gothic" w:hAnsi="Century Gothic"/>
          <w:sz w:val="22"/>
          <w:szCs w:val="22"/>
        </w:rPr>
        <w:t>____________</w:t>
      </w:r>
      <w:r w:rsidRPr="00753DA7">
        <w:rPr>
          <w:rFonts w:ascii="Century Gothic" w:hAnsi="Century Gothic"/>
          <w:sz w:val="22"/>
          <w:szCs w:val="22"/>
        </w:rPr>
        <w:t>______</w:t>
      </w:r>
      <w:r w:rsidR="0090589D" w:rsidRPr="00753DA7">
        <w:rPr>
          <w:rFonts w:ascii="Century Gothic" w:hAnsi="Century Gothic"/>
          <w:sz w:val="22"/>
          <w:szCs w:val="22"/>
        </w:rPr>
        <w:t>__</w:t>
      </w:r>
      <w:r w:rsidRPr="00753DA7">
        <w:rPr>
          <w:rFonts w:ascii="Century Gothic" w:hAnsi="Century Gothic"/>
          <w:sz w:val="22"/>
          <w:szCs w:val="22"/>
        </w:rPr>
        <w:t xml:space="preserve">_______ n. ___ </w:t>
      </w:r>
    </w:p>
    <w:p w14:paraId="4DCA7A46" w14:textId="63F9CEB7" w:rsidR="00E56F02" w:rsidRPr="00753DA7" w:rsidRDefault="00E56F02" w:rsidP="00E56F02">
      <w:pPr>
        <w:spacing w:line="360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>Cell. ________________________</w:t>
      </w:r>
      <w:r w:rsidR="00753DA7">
        <w:rPr>
          <w:rFonts w:ascii="Century Gothic" w:hAnsi="Century Gothic"/>
          <w:sz w:val="22"/>
          <w:szCs w:val="22"/>
        </w:rPr>
        <w:t xml:space="preserve"> </w:t>
      </w:r>
      <w:r w:rsidRPr="00753DA7">
        <w:rPr>
          <w:rFonts w:ascii="Century Gothic" w:hAnsi="Century Gothic"/>
          <w:sz w:val="22"/>
          <w:szCs w:val="22"/>
        </w:rPr>
        <w:t>PEC personale ____________________________________</w:t>
      </w:r>
      <w:r w:rsidR="0090589D" w:rsidRPr="00753DA7">
        <w:rPr>
          <w:rFonts w:ascii="Century Gothic" w:hAnsi="Century Gothic"/>
          <w:sz w:val="22"/>
          <w:szCs w:val="22"/>
        </w:rPr>
        <w:t xml:space="preserve">_______ </w:t>
      </w:r>
      <w:r w:rsidRPr="00753DA7">
        <w:rPr>
          <w:rFonts w:ascii="Century Gothic" w:hAnsi="Century Gothic"/>
          <w:sz w:val="22"/>
          <w:szCs w:val="22"/>
        </w:rPr>
        <w:t>E-mail _____________________________________________________</w:t>
      </w:r>
      <w:r w:rsidR="0090589D" w:rsidRPr="00753DA7">
        <w:rPr>
          <w:rFonts w:ascii="Century Gothic" w:hAnsi="Century Gothic"/>
          <w:sz w:val="22"/>
          <w:szCs w:val="22"/>
        </w:rPr>
        <w:t>_________</w:t>
      </w:r>
      <w:r w:rsidRPr="00753DA7">
        <w:rPr>
          <w:rFonts w:ascii="Century Gothic" w:hAnsi="Century Gothic"/>
          <w:sz w:val="22"/>
          <w:szCs w:val="22"/>
        </w:rPr>
        <w:t>___________________</w:t>
      </w:r>
    </w:p>
    <w:p w14:paraId="31E3008A" w14:textId="6C986F05" w:rsidR="004A69AC" w:rsidRDefault="004A69AC" w:rsidP="00EC2C46">
      <w:pPr>
        <w:rPr>
          <w:rFonts w:ascii="Century Gothic" w:hAnsi="Century Gothic"/>
          <w:sz w:val="22"/>
          <w:szCs w:val="22"/>
        </w:rPr>
      </w:pPr>
    </w:p>
    <w:p w14:paraId="2EE80F33" w14:textId="77777777" w:rsidR="004A69AC" w:rsidRPr="00753DA7" w:rsidRDefault="004A69AC" w:rsidP="00EC2C46">
      <w:pPr>
        <w:rPr>
          <w:rFonts w:ascii="Century Gothic" w:hAnsi="Century Gothic"/>
          <w:sz w:val="22"/>
          <w:szCs w:val="22"/>
        </w:rPr>
      </w:pPr>
    </w:p>
    <w:p w14:paraId="7D7C6546" w14:textId="78D6529A" w:rsidR="00E56F02" w:rsidRPr="00753DA7" w:rsidRDefault="00753DA7" w:rsidP="00E56F02">
      <w:pPr>
        <w:jc w:val="center"/>
        <w:rPr>
          <w:rFonts w:ascii="Century Gothic" w:hAnsi="Century Gothic"/>
          <w:b/>
          <w:sz w:val="22"/>
          <w:szCs w:val="22"/>
        </w:rPr>
      </w:pPr>
      <w:r w:rsidRPr="00753DA7">
        <w:rPr>
          <w:rFonts w:ascii="Century Gothic" w:hAnsi="Century Gothic"/>
          <w:b/>
          <w:sz w:val="22"/>
          <w:szCs w:val="22"/>
        </w:rPr>
        <w:t>DICHIARA LA PROPRIA DISPONIBILITÀ</w:t>
      </w:r>
      <w:r>
        <w:rPr>
          <w:rFonts w:ascii="Century Gothic" w:hAnsi="Century Gothic"/>
          <w:b/>
          <w:sz w:val="22"/>
          <w:szCs w:val="22"/>
        </w:rPr>
        <w:t>:</w:t>
      </w:r>
    </w:p>
    <w:p w14:paraId="28461CF3" w14:textId="77777777" w:rsidR="00E56F02" w:rsidRPr="00753DA7" w:rsidRDefault="00E56F02" w:rsidP="00E56F02">
      <w:pPr>
        <w:jc w:val="center"/>
        <w:rPr>
          <w:rFonts w:ascii="Century Gothic" w:hAnsi="Century Gothic"/>
          <w:b/>
          <w:sz w:val="22"/>
          <w:szCs w:val="22"/>
        </w:rPr>
      </w:pPr>
    </w:p>
    <w:p w14:paraId="06023761" w14:textId="00F6ECEE" w:rsidR="0033727D" w:rsidRDefault="00753DA7" w:rsidP="0033727D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Al conferimento di</w:t>
      </w:r>
      <w:r w:rsidRPr="00613492">
        <w:rPr>
          <w:rFonts w:ascii="Century Gothic" w:hAnsi="Century Gothic" w:cs="Calibri"/>
          <w:sz w:val="22"/>
          <w:szCs w:val="22"/>
        </w:rPr>
        <w:t xml:space="preserve"> </w:t>
      </w:r>
      <w:r w:rsidRPr="00613492">
        <w:rPr>
          <w:rFonts w:ascii="Century Gothic" w:hAnsi="Century Gothic" w:cs="Calibri"/>
          <w:sz w:val="22"/>
          <w:szCs w:val="22"/>
          <w:u w:val="single"/>
        </w:rPr>
        <w:t xml:space="preserve">incarichi a tempo determinato di medico di ruolo unico di assistenza primaria ad attività oraria </w:t>
      </w:r>
      <w:r w:rsidRPr="00913E31">
        <w:rPr>
          <w:rFonts w:ascii="Century Gothic" w:hAnsi="Century Gothic" w:cs="Calibri"/>
          <w:b/>
          <w:bCs/>
          <w:sz w:val="22"/>
          <w:szCs w:val="22"/>
          <w:u w:val="single"/>
        </w:rPr>
        <w:t>secondo il modello UNICA</w:t>
      </w:r>
      <w:r w:rsidR="00A15031" w:rsidRPr="00753DA7">
        <w:rPr>
          <w:rFonts w:ascii="Century Gothic" w:hAnsi="Century Gothic"/>
          <w:sz w:val="22"/>
          <w:szCs w:val="22"/>
        </w:rPr>
        <w:t>.</w:t>
      </w:r>
    </w:p>
    <w:p w14:paraId="1BEC09E8" w14:textId="77777777" w:rsidR="00753DA7" w:rsidRDefault="00753DA7" w:rsidP="0033727D">
      <w:pPr>
        <w:rPr>
          <w:rFonts w:ascii="Century Gothic" w:hAnsi="Century Gothic"/>
          <w:sz w:val="22"/>
          <w:szCs w:val="22"/>
        </w:rPr>
      </w:pPr>
    </w:p>
    <w:p w14:paraId="6A60A68D" w14:textId="18E2532E" w:rsidR="00753DA7" w:rsidRDefault="00753DA7" w:rsidP="0033727D">
      <w:pPr>
        <w:rPr>
          <w:rFonts w:ascii="Century Gothic" w:hAnsi="Century Gothic"/>
          <w:sz w:val="22"/>
          <w:szCs w:val="22"/>
        </w:rPr>
      </w:pPr>
    </w:p>
    <w:p w14:paraId="47987736" w14:textId="512BC7E5" w:rsidR="00753DA7" w:rsidRDefault="00753DA7" w:rsidP="00753DA7">
      <w:pPr>
        <w:spacing w:line="276" w:lineRule="auto"/>
        <w:jc w:val="center"/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 xml:space="preserve">SCEGLIE LA SEGUENTE TIPOLOGIA DI </w:t>
      </w:r>
      <w:r w:rsidRPr="00613492">
        <w:rPr>
          <w:rFonts w:ascii="Century Gothic" w:hAnsi="Century Gothic"/>
          <w:b/>
          <w:sz w:val="22"/>
          <w:szCs w:val="22"/>
          <w:u w:val="single"/>
        </w:rPr>
        <w:t>TURNAZIO</w:t>
      </w:r>
      <w:r>
        <w:rPr>
          <w:rFonts w:ascii="Century Gothic" w:hAnsi="Century Gothic"/>
          <w:b/>
          <w:sz w:val="22"/>
          <w:szCs w:val="22"/>
          <w:u w:val="single"/>
        </w:rPr>
        <w:t>N</w:t>
      </w:r>
      <w:r w:rsidRPr="00613492">
        <w:rPr>
          <w:rFonts w:ascii="Century Gothic" w:hAnsi="Century Gothic"/>
          <w:b/>
          <w:sz w:val="22"/>
          <w:szCs w:val="22"/>
          <w:u w:val="single"/>
        </w:rPr>
        <w:t>E SETTIMANALE:</w:t>
      </w:r>
    </w:p>
    <w:p w14:paraId="17A0700A" w14:textId="77777777" w:rsidR="00753DA7" w:rsidRDefault="00753DA7" w:rsidP="00753DA7">
      <w:pPr>
        <w:spacing w:line="276" w:lineRule="auto"/>
        <w:jc w:val="center"/>
        <w:rPr>
          <w:rFonts w:ascii="Century Gothic" w:hAnsi="Century Gothic"/>
          <w:b/>
          <w:sz w:val="22"/>
          <w:szCs w:val="22"/>
          <w:u w:val="single"/>
        </w:rPr>
      </w:pPr>
    </w:p>
    <w:p w14:paraId="3F223EBD" w14:textId="4944B989" w:rsidR="00753DA7" w:rsidRDefault="00753DA7" w:rsidP="00753DA7">
      <w:pPr>
        <w:pStyle w:val="Paragrafoelenco"/>
        <w:numPr>
          <w:ilvl w:val="0"/>
          <w:numId w:val="15"/>
        </w:numPr>
        <w:spacing w:line="276" w:lineRule="auto"/>
        <w:rPr>
          <w:rFonts w:ascii="Century Gothic" w:hAnsi="Century Gothic"/>
          <w:bCs/>
          <w:sz w:val="22"/>
          <w:szCs w:val="22"/>
        </w:rPr>
      </w:pPr>
      <w:r w:rsidRPr="00753DA7">
        <w:rPr>
          <w:rFonts w:ascii="Century Gothic" w:hAnsi="Century Gothic"/>
          <w:bCs/>
          <w:sz w:val="22"/>
          <w:szCs w:val="22"/>
        </w:rPr>
        <w:t>Più turni fino a 38h/settimana preferenzialmente nella sede di CA territoriale di ASST Sette Laghi;</w:t>
      </w:r>
    </w:p>
    <w:p w14:paraId="6C8EA135" w14:textId="77777777" w:rsidR="00753DA7" w:rsidRPr="00753DA7" w:rsidRDefault="00753DA7" w:rsidP="00753DA7">
      <w:pPr>
        <w:pStyle w:val="Paragrafoelenco"/>
        <w:spacing w:line="276" w:lineRule="auto"/>
        <w:ind w:left="720"/>
        <w:rPr>
          <w:rFonts w:ascii="Century Gothic" w:hAnsi="Century Gothic"/>
          <w:bCs/>
          <w:sz w:val="22"/>
          <w:szCs w:val="22"/>
        </w:rPr>
      </w:pPr>
    </w:p>
    <w:p w14:paraId="1FCDB69F" w14:textId="4276EE98" w:rsidR="00753DA7" w:rsidRDefault="00753DA7" w:rsidP="00753DA7">
      <w:pPr>
        <w:pStyle w:val="Paragrafoelenco"/>
        <w:numPr>
          <w:ilvl w:val="0"/>
          <w:numId w:val="15"/>
        </w:numPr>
        <w:spacing w:line="276" w:lineRule="auto"/>
        <w:rPr>
          <w:rFonts w:ascii="Century Gothic" w:hAnsi="Century Gothic"/>
          <w:bCs/>
          <w:sz w:val="22"/>
          <w:szCs w:val="22"/>
        </w:rPr>
      </w:pPr>
      <w:r w:rsidRPr="00753DA7">
        <w:rPr>
          <w:rFonts w:ascii="Century Gothic" w:hAnsi="Century Gothic"/>
          <w:bCs/>
          <w:sz w:val="22"/>
          <w:szCs w:val="22"/>
        </w:rPr>
        <w:t xml:space="preserve">Due turni/settimana preferenzialmente nella sede di CA territoriale di ASST Sette Laghi; </w:t>
      </w:r>
    </w:p>
    <w:p w14:paraId="4CD89055" w14:textId="77777777" w:rsidR="00753DA7" w:rsidRPr="00753DA7" w:rsidRDefault="00753DA7" w:rsidP="00753DA7">
      <w:pPr>
        <w:pStyle w:val="Paragrafoelenco"/>
        <w:rPr>
          <w:rFonts w:ascii="Century Gothic" w:hAnsi="Century Gothic"/>
          <w:bCs/>
          <w:sz w:val="22"/>
          <w:szCs w:val="22"/>
        </w:rPr>
      </w:pPr>
    </w:p>
    <w:p w14:paraId="31E3C30F" w14:textId="382A81A0" w:rsidR="00753DA7" w:rsidRDefault="00753DA7" w:rsidP="00753DA7">
      <w:pPr>
        <w:pStyle w:val="Paragrafoelenco"/>
        <w:numPr>
          <w:ilvl w:val="0"/>
          <w:numId w:val="15"/>
        </w:numPr>
        <w:spacing w:line="276" w:lineRule="auto"/>
        <w:rPr>
          <w:rFonts w:ascii="Century Gothic" w:hAnsi="Century Gothic"/>
          <w:bCs/>
          <w:sz w:val="22"/>
          <w:szCs w:val="22"/>
        </w:rPr>
      </w:pPr>
      <w:r w:rsidRPr="00753DA7">
        <w:rPr>
          <w:rFonts w:ascii="Century Gothic" w:hAnsi="Century Gothic"/>
          <w:bCs/>
          <w:sz w:val="22"/>
          <w:szCs w:val="22"/>
        </w:rPr>
        <w:t>Due turni/settimana nella sede di CA territoriale di ASST Sette Laghi e un turno in UNICA (sede di Gallarate);</w:t>
      </w:r>
    </w:p>
    <w:p w14:paraId="2564893A" w14:textId="77777777" w:rsidR="00753DA7" w:rsidRPr="00753DA7" w:rsidRDefault="00753DA7" w:rsidP="00753DA7">
      <w:pPr>
        <w:pStyle w:val="Paragrafoelenco"/>
        <w:rPr>
          <w:rFonts w:ascii="Century Gothic" w:hAnsi="Century Gothic"/>
          <w:bCs/>
          <w:sz w:val="22"/>
          <w:szCs w:val="22"/>
        </w:rPr>
      </w:pPr>
    </w:p>
    <w:p w14:paraId="09BEF35D" w14:textId="290B829F" w:rsidR="00753DA7" w:rsidRDefault="00753DA7" w:rsidP="00753DA7">
      <w:pPr>
        <w:pStyle w:val="Paragrafoelenco"/>
        <w:numPr>
          <w:ilvl w:val="0"/>
          <w:numId w:val="15"/>
        </w:numPr>
        <w:spacing w:line="276" w:lineRule="auto"/>
        <w:rPr>
          <w:rFonts w:ascii="Century Gothic" w:hAnsi="Century Gothic"/>
          <w:bCs/>
          <w:sz w:val="22"/>
          <w:szCs w:val="22"/>
        </w:rPr>
      </w:pPr>
      <w:r w:rsidRPr="00753DA7">
        <w:rPr>
          <w:rFonts w:ascii="Century Gothic" w:hAnsi="Century Gothic"/>
          <w:bCs/>
          <w:sz w:val="22"/>
          <w:szCs w:val="22"/>
        </w:rPr>
        <w:t>Un turno/settimana preferenzialmente sede territoriale di CA di ASST Sette Laghi;</w:t>
      </w:r>
    </w:p>
    <w:p w14:paraId="1E6D2489" w14:textId="77777777" w:rsidR="00753DA7" w:rsidRPr="00753DA7" w:rsidRDefault="00753DA7" w:rsidP="00753DA7">
      <w:pPr>
        <w:pStyle w:val="Paragrafoelenco"/>
        <w:rPr>
          <w:rFonts w:ascii="Century Gothic" w:hAnsi="Century Gothic"/>
          <w:bCs/>
          <w:sz w:val="22"/>
          <w:szCs w:val="22"/>
        </w:rPr>
      </w:pPr>
    </w:p>
    <w:p w14:paraId="7D8AF340" w14:textId="77777777" w:rsidR="00753DA7" w:rsidRPr="00753DA7" w:rsidRDefault="00753DA7" w:rsidP="00753DA7">
      <w:pPr>
        <w:pStyle w:val="Paragrafoelenco"/>
        <w:numPr>
          <w:ilvl w:val="0"/>
          <w:numId w:val="15"/>
        </w:numPr>
        <w:spacing w:line="276" w:lineRule="auto"/>
        <w:rPr>
          <w:rFonts w:ascii="Century Gothic" w:hAnsi="Century Gothic" w:cs="Calibri"/>
          <w:sz w:val="22"/>
          <w:szCs w:val="22"/>
        </w:rPr>
      </w:pPr>
      <w:r w:rsidRPr="00753DA7">
        <w:rPr>
          <w:rFonts w:ascii="Century Gothic" w:hAnsi="Century Gothic"/>
          <w:bCs/>
          <w:sz w:val="22"/>
          <w:szCs w:val="22"/>
        </w:rPr>
        <w:t>Un turno/settimana nella sede di CA territoriale di ASST Sette Laghi e due turni in UNICA (sede di Gallarate).</w:t>
      </w:r>
    </w:p>
    <w:p w14:paraId="5487F0F6" w14:textId="77777777" w:rsidR="004A69AC" w:rsidRDefault="004A69AC" w:rsidP="00D909EB">
      <w:pPr>
        <w:rPr>
          <w:rFonts w:ascii="Century Gothic" w:hAnsi="Century Gothic"/>
          <w:sz w:val="22"/>
          <w:szCs w:val="22"/>
        </w:rPr>
      </w:pPr>
    </w:p>
    <w:p w14:paraId="74701ABB" w14:textId="0373C940" w:rsidR="00753DA7" w:rsidRDefault="00753DA7" w:rsidP="00753DA7">
      <w:pPr>
        <w:jc w:val="center"/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INDICA</w:t>
      </w:r>
      <w:r w:rsidRPr="00753DA7">
        <w:rPr>
          <w:rFonts w:ascii="Century Gothic" w:hAnsi="Century Gothic"/>
          <w:b/>
          <w:sz w:val="22"/>
          <w:szCs w:val="22"/>
          <w:u w:val="single"/>
        </w:rPr>
        <w:t>, IN ORDINE DI PRIORITÀ, LA SEDE TERRITORIALE PREFERENZIALE</w:t>
      </w:r>
      <w:r>
        <w:rPr>
          <w:rFonts w:ascii="Century Gothic" w:hAnsi="Century Gothic"/>
          <w:b/>
          <w:sz w:val="22"/>
          <w:szCs w:val="22"/>
          <w:u w:val="single"/>
        </w:rPr>
        <w:t xml:space="preserve"> (numerare da 1 a </w:t>
      </w:r>
      <w:r w:rsidR="00746948">
        <w:rPr>
          <w:rFonts w:ascii="Century Gothic" w:hAnsi="Century Gothic"/>
          <w:b/>
          <w:sz w:val="22"/>
          <w:szCs w:val="22"/>
          <w:u w:val="single"/>
        </w:rPr>
        <w:t>4</w:t>
      </w:r>
      <w:r>
        <w:rPr>
          <w:rFonts w:ascii="Century Gothic" w:hAnsi="Century Gothic"/>
          <w:b/>
          <w:sz w:val="22"/>
          <w:szCs w:val="22"/>
          <w:u w:val="single"/>
        </w:rPr>
        <w:t>):</w:t>
      </w:r>
    </w:p>
    <w:p w14:paraId="41437B38" w14:textId="77777777" w:rsidR="004A69AC" w:rsidRPr="004A69AC" w:rsidRDefault="004A69AC" w:rsidP="004A69AC">
      <w:pPr>
        <w:pStyle w:val="Paragrafoelenco"/>
        <w:ind w:left="720"/>
        <w:rPr>
          <w:rFonts w:ascii="Century Gothic" w:hAnsi="Century Gothic"/>
          <w:b/>
          <w:sz w:val="22"/>
          <w:szCs w:val="22"/>
          <w:u w:val="single"/>
        </w:rPr>
      </w:pPr>
    </w:p>
    <w:p w14:paraId="48C68967" w14:textId="54DAFD71" w:rsidR="00753DA7" w:rsidRPr="004A69AC" w:rsidRDefault="00753DA7" w:rsidP="00753DA7">
      <w:pPr>
        <w:pStyle w:val="Paragrafoelenco"/>
        <w:numPr>
          <w:ilvl w:val="0"/>
          <w:numId w:val="16"/>
        </w:numPr>
        <w:rPr>
          <w:rFonts w:ascii="Century Gothic" w:hAnsi="Century Gothic"/>
          <w:b/>
          <w:sz w:val="52"/>
          <w:szCs w:val="5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Azzate</w:t>
      </w:r>
    </w:p>
    <w:p w14:paraId="71953C0C" w14:textId="77777777" w:rsidR="004A69AC" w:rsidRPr="004A69AC" w:rsidRDefault="004A69AC" w:rsidP="004A69AC">
      <w:pPr>
        <w:pStyle w:val="Paragrafoelenco"/>
        <w:rPr>
          <w:rFonts w:ascii="Century Gothic" w:hAnsi="Century Gothic"/>
          <w:b/>
          <w:sz w:val="22"/>
          <w:szCs w:val="22"/>
          <w:u w:val="single"/>
        </w:rPr>
      </w:pPr>
    </w:p>
    <w:p w14:paraId="03920B0A" w14:textId="685CBE4B" w:rsidR="00753DA7" w:rsidRPr="004A69AC" w:rsidRDefault="00753DA7" w:rsidP="00753DA7">
      <w:pPr>
        <w:pStyle w:val="Paragrafoelenco"/>
        <w:numPr>
          <w:ilvl w:val="0"/>
          <w:numId w:val="16"/>
        </w:numPr>
        <w:rPr>
          <w:rFonts w:ascii="Century Gothic" w:hAnsi="Century Gothic"/>
          <w:b/>
          <w:sz w:val="52"/>
          <w:szCs w:val="5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Laveno Mombello</w:t>
      </w:r>
    </w:p>
    <w:p w14:paraId="3234BC73" w14:textId="77777777" w:rsidR="004A69AC" w:rsidRPr="004A69AC" w:rsidRDefault="004A69AC" w:rsidP="004A69AC">
      <w:pPr>
        <w:pStyle w:val="Paragrafoelenco"/>
        <w:rPr>
          <w:rFonts w:ascii="Century Gothic" w:hAnsi="Century Gothic"/>
          <w:b/>
          <w:sz w:val="22"/>
          <w:szCs w:val="22"/>
          <w:u w:val="single"/>
        </w:rPr>
      </w:pPr>
    </w:p>
    <w:p w14:paraId="14BE3136" w14:textId="2D83B723" w:rsidR="00753DA7" w:rsidRPr="004A69AC" w:rsidRDefault="00753DA7" w:rsidP="00753DA7">
      <w:pPr>
        <w:pStyle w:val="Paragrafoelenco"/>
        <w:numPr>
          <w:ilvl w:val="0"/>
          <w:numId w:val="16"/>
        </w:numPr>
        <w:rPr>
          <w:rFonts w:ascii="Century Gothic" w:hAnsi="Century Gothic"/>
          <w:b/>
          <w:sz w:val="52"/>
          <w:szCs w:val="5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Luino</w:t>
      </w:r>
    </w:p>
    <w:p w14:paraId="2240B1FA" w14:textId="77777777" w:rsidR="004A69AC" w:rsidRPr="004A69AC" w:rsidRDefault="004A69AC" w:rsidP="004A69AC">
      <w:pPr>
        <w:pStyle w:val="Paragrafoelenco"/>
        <w:rPr>
          <w:rFonts w:ascii="Century Gothic" w:hAnsi="Century Gothic"/>
          <w:b/>
          <w:sz w:val="22"/>
          <w:szCs w:val="22"/>
          <w:u w:val="single"/>
        </w:rPr>
      </w:pPr>
    </w:p>
    <w:p w14:paraId="300267B5" w14:textId="17BDC835" w:rsidR="00753DA7" w:rsidRPr="004A69AC" w:rsidRDefault="00753DA7" w:rsidP="00753DA7">
      <w:pPr>
        <w:pStyle w:val="Paragrafoelenco"/>
        <w:numPr>
          <w:ilvl w:val="0"/>
          <w:numId w:val="16"/>
        </w:numPr>
        <w:rPr>
          <w:rFonts w:ascii="Century Gothic" w:hAnsi="Century Gothic"/>
          <w:b/>
          <w:sz w:val="52"/>
          <w:szCs w:val="5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Tradate</w:t>
      </w:r>
    </w:p>
    <w:p w14:paraId="798540CB" w14:textId="77777777" w:rsidR="004A69AC" w:rsidRPr="004A69AC" w:rsidRDefault="004A69AC" w:rsidP="004A69AC">
      <w:pPr>
        <w:pStyle w:val="Paragrafoelenco"/>
        <w:rPr>
          <w:rFonts w:ascii="Century Gothic" w:hAnsi="Century Gothic"/>
          <w:b/>
          <w:sz w:val="22"/>
          <w:szCs w:val="22"/>
          <w:u w:val="single"/>
        </w:rPr>
      </w:pPr>
    </w:p>
    <w:p w14:paraId="7C78F694" w14:textId="77777777" w:rsidR="00753DA7" w:rsidRPr="00753DA7" w:rsidRDefault="00753DA7" w:rsidP="00D909EB">
      <w:pPr>
        <w:rPr>
          <w:rFonts w:ascii="Century Gothic" w:hAnsi="Century Gothic"/>
          <w:sz w:val="22"/>
          <w:szCs w:val="22"/>
        </w:rPr>
      </w:pPr>
    </w:p>
    <w:p w14:paraId="636F8C17" w14:textId="77777777" w:rsidR="00E94F04" w:rsidRPr="00753DA7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 xml:space="preserve">Luogo e data </w:t>
      </w:r>
    </w:p>
    <w:p w14:paraId="495E2D84" w14:textId="77777777" w:rsidR="00E94F04" w:rsidRPr="00753DA7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 xml:space="preserve">__________________________________ </w:t>
      </w:r>
      <w:r w:rsidR="00E56F02" w:rsidRPr="00753DA7">
        <w:rPr>
          <w:rFonts w:ascii="Century Gothic" w:hAnsi="Century Gothic"/>
          <w:sz w:val="22"/>
          <w:szCs w:val="22"/>
        </w:rPr>
        <w:t xml:space="preserve"> </w:t>
      </w:r>
      <w:r w:rsidRPr="00753DA7">
        <w:rPr>
          <w:rFonts w:ascii="Century Gothic" w:hAnsi="Century Gothic"/>
          <w:sz w:val="22"/>
          <w:szCs w:val="22"/>
        </w:rPr>
        <w:t xml:space="preserve">       </w:t>
      </w:r>
    </w:p>
    <w:p w14:paraId="3D04EEA7" w14:textId="77777777" w:rsidR="00E94F04" w:rsidRPr="00753DA7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144645F" w14:textId="77777777" w:rsidR="00E94F04" w:rsidRPr="00753DA7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>In fede</w:t>
      </w:r>
    </w:p>
    <w:p w14:paraId="37CB52F9" w14:textId="77777777" w:rsidR="00E94F04" w:rsidRPr="00753DA7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>_____________________________</w:t>
      </w:r>
    </w:p>
    <w:p w14:paraId="0E3AF8B9" w14:textId="77777777" w:rsidR="00E94F04" w:rsidRPr="00753DA7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07647D1E" w14:textId="77777777" w:rsidR="00E94F04" w:rsidRPr="00753DA7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rFonts w:ascii="Century Gothic" w:hAnsi="Century Gothic"/>
          <w:b/>
          <w:sz w:val="22"/>
          <w:szCs w:val="22"/>
          <w:u w:val="single"/>
        </w:rPr>
      </w:pPr>
      <w:r w:rsidRPr="00753DA7">
        <w:rPr>
          <w:rFonts w:ascii="Century Gothic" w:hAnsi="Century Gothic"/>
          <w:sz w:val="22"/>
          <w:szCs w:val="22"/>
        </w:rPr>
        <w:t>AUTENTICAZIONE DI SOTTOSCRIZIONE OMESSA AI SENSI DELL'ART. 38, COMMA 3, DEL D.P.R. 28.12.2000 N. 445</w:t>
      </w:r>
    </w:p>
    <w:p w14:paraId="3520AC4F" w14:textId="77777777" w:rsidR="00E94F04" w:rsidRPr="00753DA7" w:rsidRDefault="00E94F04" w:rsidP="00ED368F">
      <w:pPr>
        <w:spacing w:line="276" w:lineRule="auto"/>
        <w:ind w:left="284" w:hanging="284"/>
        <w:rPr>
          <w:rFonts w:ascii="Century Gothic" w:hAnsi="Century Gothic"/>
          <w:sz w:val="22"/>
          <w:szCs w:val="22"/>
          <w:u w:val="single"/>
        </w:rPr>
      </w:pPr>
    </w:p>
    <w:p w14:paraId="45EDE68A" w14:textId="77777777" w:rsidR="00E56F02" w:rsidRPr="00753DA7" w:rsidRDefault="00E56F02" w:rsidP="00ED368F">
      <w:pPr>
        <w:spacing w:line="276" w:lineRule="auto"/>
        <w:ind w:left="284" w:hanging="284"/>
        <w:rPr>
          <w:rFonts w:ascii="Century Gothic" w:hAnsi="Century Gothic"/>
          <w:sz w:val="22"/>
          <w:szCs w:val="22"/>
        </w:rPr>
      </w:pPr>
    </w:p>
    <w:p w14:paraId="52B2124D" w14:textId="77777777" w:rsidR="00E56F02" w:rsidRPr="00753DA7" w:rsidRDefault="00E56F02" w:rsidP="00E56F02">
      <w:pPr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 xml:space="preserve">SI CHIEDE LA CORTESIA DI COMPILARE LA MODULISTICA IN STAMPATELLO ED IN MANIERA LEGGIBILE </w:t>
      </w:r>
    </w:p>
    <w:sectPr w:rsidR="00E56F02" w:rsidRPr="00753DA7" w:rsidSect="00B54F7E">
      <w:footerReference w:type="default" r:id="rId8"/>
      <w:footerReference w:type="first" r:id="rId9"/>
      <w:pgSz w:w="11907" w:h="16840" w:code="9"/>
      <w:pgMar w:top="1560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85A1D" w14:textId="77777777" w:rsidR="00B2244A" w:rsidRDefault="00B2244A">
      <w:r>
        <w:separator/>
      </w:r>
    </w:p>
  </w:endnote>
  <w:endnote w:type="continuationSeparator" w:id="0">
    <w:p w14:paraId="16D3B89B" w14:textId="77777777" w:rsidR="00B2244A" w:rsidRDefault="00B22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7902D" w14:textId="77777777"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14:paraId="44A2E8F0" w14:textId="77777777" w:rsidR="00427400" w:rsidRDefault="00427400" w:rsidP="00A07F4C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</w:t>
    </w:r>
    <w:r>
      <w:rPr>
        <w:sz w:val="17"/>
      </w:rPr>
      <w:t xml:space="preserve">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</w:p>
  <w:tbl>
    <w:tblPr>
      <w:tblW w:w="0" w:type="auto"/>
      <w:tblLook w:val="04A0" w:firstRow="1" w:lastRow="0" w:firstColumn="1" w:lastColumn="0" w:noHBand="0" w:noVBand="1"/>
    </w:tblPr>
    <w:tblGrid>
      <w:gridCol w:w="3323"/>
      <w:gridCol w:w="3104"/>
      <w:gridCol w:w="3212"/>
    </w:tblGrid>
    <w:tr w:rsidR="00427400" w14:paraId="150797BA" w14:textId="77777777" w:rsidTr="000664A4">
      <w:tc>
        <w:tcPr>
          <w:tcW w:w="3369" w:type="dxa"/>
        </w:tcPr>
        <w:p w14:paraId="38CF09D1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14:paraId="79B86D77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14:paraId="334C6691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Cuasso al Monte</w:t>
          </w:r>
        </w:p>
      </w:tc>
    </w:tr>
    <w:tr w:rsidR="00427400" w14:paraId="48AF0A42" w14:textId="77777777" w:rsidTr="000664A4">
      <w:tc>
        <w:tcPr>
          <w:tcW w:w="9779" w:type="dxa"/>
          <w:gridSpan w:val="3"/>
        </w:tcPr>
        <w:p w14:paraId="5F54863F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(Cittiglio)      Ospedale Luini Confalonieri (Luino)  </w:t>
          </w:r>
        </w:p>
      </w:tc>
    </w:tr>
    <w:tr w:rsidR="00427400" w14:paraId="30F8B6C2" w14:textId="77777777" w:rsidTr="000664A4">
      <w:tc>
        <w:tcPr>
          <w:tcW w:w="9779" w:type="dxa"/>
          <w:gridSpan w:val="3"/>
        </w:tcPr>
        <w:p w14:paraId="7E296AFA" w14:textId="77777777" w:rsidR="00427400" w:rsidRPr="00AB4BE5" w:rsidRDefault="00427400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>Ospedale Luigi Galmarini (Tradate) - Tel. 0331.817.111</w:t>
          </w:r>
        </w:p>
        <w:p w14:paraId="15F9F355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(Angera)</w:t>
          </w:r>
        </w:p>
      </w:tc>
    </w:tr>
  </w:tbl>
  <w:p w14:paraId="5087F0C4" w14:textId="77777777" w:rsidR="00427400" w:rsidRDefault="00427400" w:rsidP="00410EAC">
    <w:pPr>
      <w:spacing w:line="180" w:lineRule="exact"/>
      <w:jc w:val="center"/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14:paraId="0A2C6334" w14:textId="77777777" w:rsidR="00427400" w:rsidRDefault="00427400">
    <w:pPr>
      <w:pStyle w:val="Pidipagina"/>
      <w:ind w:left="2836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0E20B" w14:textId="77777777"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14:paraId="51EC7100" w14:textId="77777777" w:rsidR="00427400" w:rsidRDefault="00427400" w:rsidP="001B215E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  <w:r>
      <w:rPr>
        <w:sz w:val="16"/>
      </w:rPr>
      <w:t xml:space="preserve"> </w:t>
    </w:r>
  </w:p>
  <w:tbl>
    <w:tblPr>
      <w:tblW w:w="0" w:type="auto"/>
      <w:tblInd w:w="-743" w:type="dxa"/>
      <w:tblLook w:val="04A0" w:firstRow="1" w:lastRow="0" w:firstColumn="1" w:lastColumn="0" w:noHBand="0" w:noVBand="1"/>
    </w:tblPr>
    <w:tblGrid>
      <w:gridCol w:w="4056"/>
      <w:gridCol w:w="3109"/>
      <w:gridCol w:w="3217"/>
    </w:tblGrid>
    <w:tr w:rsidR="00427400" w14:paraId="4DB8804E" w14:textId="77777777" w:rsidTr="000664A4">
      <w:tc>
        <w:tcPr>
          <w:tcW w:w="4112" w:type="dxa"/>
        </w:tcPr>
        <w:p w14:paraId="76B7DEE5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14:paraId="06EEE57D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14:paraId="15E6AE46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Cuasso al Monte</w:t>
          </w:r>
        </w:p>
      </w:tc>
    </w:tr>
    <w:tr w:rsidR="00427400" w14:paraId="55ECD9F7" w14:textId="77777777" w:rsidTr="000664A4">
      <w:tc>
        <w:tcPr>
          <w:tcW w:w="10522" w:type="dxa"/>
          <w:gridSpan w:val="3"/>
        </w:tcPr>
        <w:p w14:paraId="3A1F181D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(Cittiglio)      Ospedale Luini Confalonieri (Luino) </w:t>
          </w:r>
        </w:p>
      </w:tc>
    </w:tr>
    <w:tr w:rsidR="00427400" w14:paraId="75C03337" w14:textId="77777777" w:rsidTr="000664A4">
      <w:tc>
        <w:tcPr>
          <w:tcW w:w="10522" w:type="dxa"/>
          <w:gridSpan w:val="3"/>
        </w:tcPr>
        <w:p w14:paraId="7A72B2DE" w14:textId="77777777" w:rsidR="00427400" w:rsidRPr="00AB4BE5" w:rsidRDefault="00427400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>Ospedale Luigi Galmarini (Tradate)  -  Tel. 0331.817.111</w:t>
          </w:r>
        </w:p>
        <w:p w14:paraId="1D44DC32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(Angera)</w:t>
          </w:r>
        </w:p>
      </w:tc>
    </w:tr>
  </w:tbl>
  <w:p w14:paraId="6979C900" w14:textId="77777777" w:rsidR="00427400" w:rsidRPr="00331E79" w:rsidRDefault="00427400" w:rsidP="00A07F4C">
    <w:pPr>
      <w:spacing w:line="180" w:lineRule="exact"/>
      <w:jc w:val="center"/>
      <w:rPr>
        <w:sz w:val="16"/>
        <w:lang w:val="fr-FR"/>
      </w:rPr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14:paraId="0021074E" w14:textId="77777777" w:rsidR="00427400" w:rsidRPr="002F1BBC" w:rsidRDefault="00427400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4E978" w14:textId="77777777" w:rsidR="00B2244A" w:rsidRDefault="00B2244A">
      <w:r>
        <w:separator/>
      </w:r>
    </w:p>
  </w:footnote>
  <w:footnote w:type="continuationSeparator" w:id="0">
    <w:p w14:paraId="3B71D787" w14:textId="77777777" w:rsidR="00B2244A" w:rsidRDefault="00B22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8C6C03"/>
    <w:multiLevelType w:val="hybridMultilevel"/>
    <w:tmpl w:val="E30125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0" w15:restartNumberingAfterBreak="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80975"/>
    <w:multiLevelType w:val="hybridMultilevel"/>
    <w:tmpl w:val="FA4E0CBC"/>
    <w:lvl w:ilvl="0" w:tplc="257A0C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42E03"/>
    <w:multiLevelType w:val="hybridMultilevel"/>
    <w:tmpl w:val="F8D83978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1" w15:restartNumberingAfterBreak="0">
    <w:nsid w:val="77CC26DC"/>
    <w:multiLevelType w:val="hybridMultilevel"/>
    <w:tmpl w:val="E5EE67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D7610"/>
    <w:multiLevelType w:val="hybridMultilevel"/>
    <w:tmpl w:val="4296FE0E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19"/>
  </w:num>
  <w:num w:numId="4">
    <w:abstractNumId w:val="17"/>
  </w:num>
  <w:num w:numId="5">
    <w:abstractNumId w:val="13"/>
  </w:num>
  <w:num w:numId="6">
    <w:abstractNumId w:val="16"/>
  </w:num>
  <w:num w:numId="7">
    <w:abstractNumId w:val="10"/>
  </w:num>
  <w:num w:numId="8">
    <w:abstractNumId w:val="9"/>
  </w:num>
  <w:num w:numId="9">
    <w:abstractNumId w:val="12"/>
  </w:num>
  <w:num w:numId="10">
    <w:abstractNumId w:val="15"/>
  </w:num>
  <w:num w:numId="11">
    <w:abstractNumId w:val="18"/>
  </w:num>
  <w:num w:numId="12">
    <w:abstractNumId w:val="0"/>
  </w:num>
  <w:num w:numId="13">
    <w:abstractNumId w:val="11"/>
  </w:num>
  <w:num w:numId="14">
    <w:abstractNumId w:val="21"/>
  </w:num>
  <w:num w:numId="15">
    <w:abstractNumId w:val="14"/>
  </w:num>
  <w:num w:numId="16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intFractionalCharacterWidth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A7"/>
    <w:rsid w:val="0000211A"/>
    <w:rsid w:val="00010D59"/>
    <w:rsid w:val="00012AE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6513A"/>
    <w:rsid w:val="000664A4"/>
    <w:rsid w:val="0006659F"/>
    <w:rsid w:val="00067AE0"/>
    <w:rsid w:val="00071820"/>
    <w:rsid w:val="0007644C"/>
    <w:rsid w:val="000772C9"/>
    <w:rsid w:val="00081CC1"/>
    <w:rsid w:val="000A38B5"/>
    <w:rsid w:val="000B59AE"/>
    <w:rsid w:val="000C0A27"/>
    <w:rsid w:val="000C22E2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1480D"/>
    <w:rsid w:val="00122169"/>
    <w:rsid w:val="001221C0"/>
    <w:rsid w:val="001578B5"/>
    <w:rsid w:val="001605F5"/>
    <w:rsid w:val="00162936"/>
    <w:rsid w:val="00174109"/>
    <w:rsid w:val="0018519C"/>
    <w:rsid w:val="00192B58"/>
    <w:rsid w:val="001A4816"/>
    <w:rsid w:val="001B215E"/>
    <w:rsid w:val="001B25F4"/>
    <w:rsid w:val="001C5739"/>
    <w:rsid w:val="001C7C5E"/>
    <w:rsid w:val="001D4D7A"/>
    <w:rsid w:val="001D57A4"/>
    <w:rsid w:val="001D7B95"/>
    <w:rsid w:val="001E6928"/>
    <w:rsid w:val="0020356A"/>
    <w:rsid w:val="002070E2"/>
    <w:rsid w:val="002100EF"/>
    <w:rsid w:val="002101B9"/>
    <w:rsid w:val="00217E45"/>
    <w:rsid w:val="002262AD"/>
    <w:rsid w:val="002307E6"/>
    <w:rsid w:val="00230C03"/>
    <w:rsid w:val="002377C3"/>
    <w:rsid w:val="00242663"/>
    <w:rsid w:val="00256E14"/>
    <w:rsid w:val="00280C5B"/>
    <w:rsid w:val="002841EB"/>
    <w:rsid w:val="002858A2"/>
    <w:rsid w:val="00286EE3"/>
    <w:rsid w:val="002951E9"/>
    <w:rsid w:val="00297EAA"/>
    <w:rsid w:val="002A0316"/>
    <w:rsid w:val="002A5A6F"/>
    <w:rsid w:val="002B2621"/>
    <w:rsid w:val="002B2E20"/>
    <w:rsid w:val="002B2EC3"/>
    <w:rsid w:val="002B6B8D"/>
    <w:rsid w:val="002B73FD"/>
    <w:rsid w:val="002C0D82"/>
    <w:rsid w:val="002C5E6D"/>
    <w:rsid w:val="002C6936"/>
    <w:rsid w:val="002D0AD3"/>
    <w:rsid w:val="002D7721"/>
    <w:rsid w:val="002E7871"/>
    <w:rsid w:val="002F1BBC"/>
    <w:rsid w:val="002F4159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683E"/>
    <w:rsid w:val="0031768C"/>
    <w:rsid w:val="00317D38"/>
    <w:rsid w:val="0033152A"/>
    <w:rsid w:val="0033727D"/>
    <w:rsid w:val="00340210"/>
    <w:rsid w:val="00370153"/>
    <w:rsid w:val="0037321E"/>
    <w:rsid w:val="00373D75"/>
    <w:rsid w:val="0038302E"/>
    <w:rsid w:val="00392BD7"/>
    <w:rsid w:val="00395575"/>
    <w:rsid w:val="00396625"/>
    <w:rsid w:val="003B2B56"/>
    <w:rsid w:val="003B7D50"/>
    <w:rsid w:val="003C5DD2"/>
    <w:rsid w:val="003D3201"/>
    <w:rsid w:val="003D55AF"/>
    <w:rsid w:val="003D7F8C"/>
    <w:rsid w:val="003E6EDE"/>
    <w:rsid w:val="003F2465"/>
    <w:rsid w:val="003F3C02"/>
    <w:rsid w:val="00402F69"/>
    <w:rsid w:val="00410EAC"/>
    <w:rsid w:val="00411575"/>
    <w:rsid w:val="00426114"/>
    <w:rsid w:val="00427400"/>
    <w:rsid w:val="0043106C"/>
    <w:rsid w:val="0044159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A69AC"/>
    <w:rsid w:val="004B10FF"/>
    <w:rsid w:val="004B504F"/>
    <w:rsid w:val="004C69A5"/>
    <w:rsid w:val="004E22B9"/>
    <w:rsid w:val="0051654D"/>
    <w:rsid w:val="00522594"/>
    <w:rsid w:val="00527ECB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20FE8"/>
    <w:rsid w:val="00642B40"/>
    <w:rsid w:val="006636B4"/>
    <w:rsid w:val="00663E53"/>
    <w:rsid w:val="00670E66"/>
    <w:rsid w:val="006726E3"/>
    <w:rsid w:val="006739EF"/>
    <w:rsid w:val="00691256"/>
    <w:rsid w:val="006B1F09"/>
    <w:rsid w:val="006B67A4"/>
    <w:rsid w:val="006C1254"/>
    <w:rsid w:val="006C15C1"/>
    <w:rsid w:val="006C2E46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45EA1"/>
    <w:rsid w:val="00746948"/>
    <w:rsid w:val="00753DA7"/>
    <w:rsid w:val="007661D6"/>
    <w:rsid w:val="00772771"/>
    <w:rsid w:val="00772920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4CC8"/>
    <w:rsid w:val="007D565D"/>
    <w:rsid w:val="007D59CF"/>
    <w:rsid w:val="007D7991"/>
    <w:rsid w:val="007E1D4F"/>
    <w:rsid w:val="00801C02"/>
    <w:rsid w:val="008060E4"/>
    <w:rsid w:val="0081305F"/>
    <w:rsid w:val="00817B27"/>
    <w:rsid w:val="00820343"/>
    <w:rsid w:val="00826F3E"/>
    <w:rsid w:val="008314F9"/>
    <w:rsid w:val="0084329F"/>
    <w:rsid w:val="0084615A"/>
    <w:rsid w:val="0085582F"/>
    <w:rsid w:val="008703FD"/>
    <w:rsid w:val="0087092A"/>
    <w:rsid w:val="0087785F"/>
    <w:rsid w:val="00881431"/>
    <w:rsid w:val="00884C2D"/>
    <w:rsid w:val="00885A2A"/>
    <w:rsid w:val="008864FA"/>
    <w:rsid w:val="00887E28"/>
    <w:rsid w:val="0089228F"/>
    <w:rsid w:val="008936FD"/>
    <w:rsid w:val="008A2A1A"/>
    <w:rsid w:val="008B2678"/>
    <w:rsid w:val="008B3D7E"/>
    <w:rsid w:val="008C00B7"/>
    <w:rsid w:val="008C44D6"/>
    <w:rsid w:val="008C4D99"/>
    <w:rsid w:val="008E4BE8"/>
    <w:rsid w:val="008F0AD7"/>
    <w:rsid w:val="00902FC7"/>
    <w:rsid w:val="00903548"/>
    <w:rsid w:val="0090589D"/>
    <w:rsid w:val="00927617"/>
    <w:rsid w:val="00932406"/>
    <w:rsid w:val="009345D3"/>
    <w:rsid w:val="00940084"/>
    <w:rsid w:val="0094093F"/>
    <w:rsid w:val="00944BE9"/>
    <w:rsid w:val="0094756C"/>
    <w:rsid w:val="00960D2B"/>
    <w:rsid w:val="00962043"/>
    <w:rsid w:val="009623E9"/>
    <w:rsid w:val="00976604"/>
    <w:rsid w:val="0098577D"/>
    <w:rsid w:val="009879F1"/>
    <w:rsid w:val="009974C9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5031"/>
    <w:rsid w:val="00A16013"/>
    <w:rsid w:val="00A215E2"/>
    <w:rsid w:val="00A22E55"/>
    <w:rsid w:val="00A40FCC"/>
    <w:rsid w:val="00A41E58"/>
    <w:rsid w:val="00A41F70"/>
    <w:rsid w:val="00A4658A"/>
    <w:rsid w:val="00A6542C"/>
    <w:rsid w:val="00A673C2"/>
    <w:rsid w:val="00A75340"/>
    <w:rsid w:val="00A8161F"/>
    <w:rsid w:val="00A850F6"/>
    <w:rsid w:val="00A90303"/>
    <w:rsid w:val="00A934D3"/>
    <w:rsid w:val="00A963F3"/>
    <w:rsid w:val="00AB4BE5"/>
    <w:rsid w:val="00AC3306"/>
    <w:rsid w:val="00AC702B"/>
    <w:rsid w:val="00AD21EA"/>
    <w:rsid w:val="00AD2A35"/>
    <w:rsid w:val="00AD58BD"/>
    <w:rsid w:val="00AE0772"/>
    <w:rsid w:val="00AE1B60"/>
    <w:rsid w:val="00AF1570"/>
    <w:rsid w:val="00AF394B"/>
    <w:rsid w:val="00AF4F4C"/>
    <w:rsid w:val="00AF7384"/>
    <w:rsid w:val="00B2244A"/>
    <w:rsid w:val="00B3710F"/>
    <w:rsid w:val="00B46CFD"/>
    <w:rsid w:val="00B46D04"/>
    <w:rsid w:val="00B47ACE"/>
    <w:rsid w:val="00B50C74"/>
    <w:rsid w:val="00B51460"/>
    <w:rsid w:val="00B52D94"/>
    <w:rsid w:val="00B542D7"/>
    <w:rsid w:val="00B548A4"/>
    <w:rsid w:val="00B54F7E"/>
    <w:rsid w:val="00B5548D"/>
    <w:rsid w:val="00B613D5"/>
    <w:rsid w:val="00B6748C"/>
    <w:rsid w:val="00B72A42"/>
    <w:rsid w:val="00B77E3C"/>
    <w:rsid w:val="00B940CB"/>
    <w:rsid w:val="00B94EAE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E2056"/>
    <w:rsid w:val="00BF0448"/>
    <w:rsid w:val="00BF1BAC"/>
    <w:rsid w:val="00C0416D"/>
    <w:rsid w:val="00C046DD"/>
    <w:rsid w:val="00C04D41"/>
    <w:rsid w:val="00C12DF9"/>
    <w:rsid w:val="00C23961"/>
    <w:rsid w:val="00C40625"/>
    <w:rsid w:val="00C468DA"/>
    <w:rsid w:val="00C61E11"/>
    <w:rsid w:val="00C73E65"/>
    <w:rsid w:val="00C75395"/>
    <w:rsid w:val="00C82247"/>
    <w:rsid w:val="00C851E8"/>
    <w:rsid w:val="00C878DB"/>
    <w:rsid w:val="00C90A74"/>
    <w:rsid w:val="00C9149F"/>
    <w:rsid w:val="00CA1ABB"/>
    <w:rsid w:val="00CA3BE1"/>
    <w:rsid w:val="00CA6EB6"/>
    <w:rsid w:val="00CD63DD"/>
    <w:rsid w:val="00CD7CFF"/>
    <w:rsid w:val="00CF3A95"/>
    <w:rsid w:val="00CF74EA"/>
    <w:rsid w:val="00D11C7B"/>
    <w:rsid w:val="00D13481"/>
    <w:rsid w:val="00D217E5"/>
    <w:rsid w:val="00D252AE"/>
    <w:rsid w:val="00D25C4F"/>
    <w:rsid w:val="00D3217C"/>
    <w:rsid w:val="00D33A6C"/>
    <w:rsid w:val="00D411A8"/>
    <w:rsid w:val="00D5052E"/>
    <w:rsid w:val="00D51752"/>
    <w:rsid w:val="00D540C4"/>
    <w:rsid w:val="00D54584"/>
    <w:rsid w:val="00D54661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9EB"/>
    <w:rsid w:val="00D90A3F"/>
    <w:rsid w:val="00D940EB"/>
    <w:rsid w:val="00DA31D1"/>
    <w:rsid w:val="00DA36D0"/>
    <w:rsid w:val="00DA73D5"/>
    <w:rsid w:val="00DB111E"/>
    <w:rsid w:val="00DB1AB5"/>
    <w:rsid w:val="00DB2F19"/>
    <w:rsid w:val="00DB3354"/>
    <w:rsid w:val="00DC633D"/>
    <w:rsid w:val="00DD324C"/>
    <w:rsid w:val="00DD5B2F"/>
    <w:rsid w:val="00DE12B2"/>
    <w:rsid w:val="00DF01D0"/>
    <w:rsid w:val="00DF3F8C"/>
    <w:rsid w:val="00E0014D"/>
    <w:rsid w:val="00E12309"/>
    <w:rsid w:val="00E13569"/>
    <w:rsid w:val="00E15F03"/>
    <w:rsid w:val="00E162A8"/>
    <w:rsid w:val="00E22999"/>
    <w:rsid w:val="00E22CAA"/>
    <w:rsid w:val="00E2609E"/>
    <w:rsid w:val="00E261A8"/>
    <w:rsid w:val="00E27A33"/>
    <w:rsid w:val="00E31834"/>
    <w:rsid w:val="00E34C17"/>
    <w:rsid w:val="00E36411"/>
    <w:rsid w:val="00E37B2C"/>
    <w:rsid w:val="00E40AB3"/>
    <w:rsid w:val="00E41455"/>
    <w:rsid w:val="00E51E68"/>
    <w:rsid w:val="00E56F02"/>
    <w:rsid w:val="00E56FB3"/>
    <w:rsid w:val="00E60AFB"/>
    <w:rsid w:val="00E6313B"/>
    <w:rsid w:val="00E65EE5"/>
    <w:rsid w:val="00E820E5"/>
    <w:rsid w:val="00E84E61"/>
    <w:rsid w:val="00E94F04"/>
    <w:rsid w:val="00E950B2"/>
    <w:rsid w:val="00EA6783"/>
    <w:rsid w:val="00EB4B45"/>
    <w:rsid w:val="00EB67C1"/>
    <w:rsid w:val="00EB6BAB"/>
    <w:rsid w:val="00EC03FF"/>
    <w:rsid w:val="00EC2C46"/>
    <w:rsid w:val="00ED1480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C3C76"/>
    <w:rsid w:val="00FE02D9"/>
    <w:rsid w:val="00FE3633"/>
    <w:rsid w:val="00FE4CC5"/>
    <w:rsid w:val="00FF2B7C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5"/>
    <o:shapelayout v:ext="edit">
      <o:idmap v:ext="edit" data="1"/>
    </o:shapelayout>
  </w:shapeDefaults>
  <w:decimalSymbol w:val=","/>
  <w:listSeparator w:val=";"/>
  <w14:docId w14:val="60A037B4"/>
  <w15:docId w15:val="{5D61BBD9-02C2-460B-B21E-4933175E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testo">
    <w:name w:val="Body Text"/>
    <w:basedOn w:val="Normale"/>
    <w:link w:val="Corpo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uiPriority w:val="59"/>
    <w:rsid w:val="00A07F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testoCarattere">
    <w:name w:val="Corpo testo Carattere"/>
    <w:link w:val="Corpo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asst-settelagh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2049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3</cp:revision>
  <cp:lastPrinted>2026-02-18T14:08:00Z</cp:lastPrinted>
  <dcterms:created xsi:type="dcterms:W3CDTF">2026-02-18T14:18:00Z</dcterms:created>
  <dcterms:modified xsi:type="dcterms:W3CDTF">2026-03-16T15:04:00Z</dcterms:modified>
</cp:coreProperties>
</file>